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8D8" w:rsidRDefault="001868D8" w:rsidP="00F30CC7">
      <w:pPr>
        <w:shd w:val="clear" w:color="auto" w:fill="FFFFFF"/>
        <w:tabs>
          <w:tab w:val="left" w:pos="0"/>
          <w:tab w:val="left" w:pos="720"/>
          <w:tab w:val="left" w:pos="8931"/>
        </w:tabs>
        <w:ind w:right="16"/>
        <w:jc w:val="center"/>
        <w:rPr>
          <w:b/>
          <w:bCs/>
          <w:spacing w:val="-2"/>
          <w:sz w:val="28"/>
          <w:szCs w:val="28"/>
        </w:rPr>
      </w:pPr>
      <w:r>
        <w:rPr>
          <w:b/>
          <w:bCs/>
          <w:noProof/>
          <w:spacing w:val="-2"/>
          <w:sz w:val="28"/>
          <w:szCs w:val="28"/>
          <w:lang w:eastAsia="ru-RU"/>
        </w:rPr>
        <w:drawing>
          <wp:inline distT="0" distB="0" distL="0" distR="0">
            <wp:extent cx="6209665" cy="8545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8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854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8D8" w:rsidRDefault="001868D8" w:rsidP="00F30CC7">
      <w:pPr>
        <w:shd w:val="clear" w:color="auto" w:fill="FFFFFF"/>
        <w:tabs>
          <w:tab w:val="left" w:pos="0"/>
          <w:tab w:val="left" w:pos="720"/>
          <w:tab w:val="left" w:pos="8931"/>
        </w:tabs>
        <w:ind w:right="16"/>
        <w:jc w:val="center"/>
        <w:rPr>
          <w:b/>
          <w:bCs/>
          <w:spacing w:val="-2"/>
          <w:sz w:val="28"/>
          <w:szCs w:val="28"/>
        </w:rPr>
      </w:pPr>
    </w:p>
    <w:p w:rsidR="001868D8" w:rsidRDefault="001868D8" w:rsidP="00F30CC7">
      <w:pPr>
        <w:shd w:val="clear" w:color="auto" w:fill="FFFFFF"/>
        <w:tabs>
          <w:tab w:val="left" w:pos="0"/>
          <w:tab w:val="left" w:pos="720"/>
          <w:tab w:val="left" w:pos="8931"/>
        </w:tabs>
        <w:ind w:right="16"/>
        <w:jc w:val="center"/>
        <w:rPr>
          <w:b/>
          <w:bCs/>
          <w:spacing w:val="-2"/>
          <w:sz w:val="28"/>
          <w:szCs w:val="28"/>
        </w:rPr>
      </w:pPr>
    </w:p>
    <w:p w:rsidR="001868D8" w:rsidRDefault="001868D8" w:rsidP="00F30CC7">
      <w:pPr>
        <w:shd w:val="clear" w:color="auto" w:fill="FFFFFF"/>
        <w:tabs>
          <w:tab w:val="left" w:pos="0"/>
          <w:tab w:val="left" w:pos="720"/>
          <w:tab w:val="left" w:pos="8931"/>
        </w:tabs>
        <w:ind w:right="16"/>
        <w:jc w:val="center"/>
        <w:rPr>
          <w:b/>
          <w:bCs/>
          <w:spacing w:val="-2"/>
          <w:sz w:val="28"/>
          <w:szCs w:val="28"/>
        </w:rPr>
      </w:pPr>
    </w:p>
    <w:p w:rsidR="001868D8" w:rsidRDefault="001868D8" w:rsidP="00F30CC7">
      <w:pPr>
        <w:shd w:val="clear" w:color="auto" w:fill="FFFFFF"/>
        <w:tabs>
          <w:tab w:val="left" w:pos="0"/>
          <w:tab w:val="left" w:pos="720"/>
          <w:tab w:val="left" w:pos="8931"/>
        </w:tabs>
        <w:ind w:right="16"/>
        <w:jc w:val="center"/>
        <w:rPr>
          <w:b/>
          <w:bCs/>
          <w:spacing w:val="-2"/>
          <w:sz w:val="28"/>
          <w:szCs w:val="28"/>
        </w:rPr>
      </w:pPr>
    </w:p>
    <w:p w:rsidR="001868D8" w:rsidRDefault="001868D8" w:rsidP="00F30CC7">
      <w:pPr>
        <w:shd w:val="clear" w:color="auto" w:fill="FFFFFF"/>
        <w:tabs>
          <w:tab w:val="left" w:pos="0"/>
          <w:tab w:val="left" w:pos="720"/>
          <w:tab w:val="left" w:pos="8931"/>
        </w:tabs>
        <w:ind w:right="16"/>
        <w:jc w:val="center"/>
        <w:rPr>
          <w:b/>
          <w:bCs/>
          <w:spacing w:val="-2"/>
          <w:sz w:val="28"/>
          <w:szCs w:val="28"/>
        </w:rPr>
      </w:pPr>
    </w:p>
    <w:p w:rsidR="001868D8" w:rsidRDefault="001868D8" w:rsidP="00F30CC7">
      <w:pPr>
        <w:shd w:val="clear" w:color="auto" w:fill="FFFFFF"/>
        <w:tabs>
          <w:tab w:val="left" w:pos="0"/>
          <w:tab w:val="left" w:pos="720"/>
          <w:tab w:val="left" w:pos="8931"/>
        </w:tabs>
        <w:ind w:right="16"/>
        <w:jc w:val="center"/>
        <w:rPr>
          <w:b/>
          <w:bCs/>
          <w:spacing w:val="-2"/>
          <w:sz w:val="28"/>
          <w:szCs w:val="28"/>
        </w:rPr>
      </w:pPr>
    </w:p>
    <w:p w:rsidR="00E848AA" w:rsidRDefault="00E848AA" w:rsidP="00F30CC7">
      <w:pPr>
        <w:shd w:val="clear" w:color="auto" w:fill="FFFFFF"/>
        <w:tabs>
          <w:tab w:val="left" w:pos="0"/>
          <w:tab w:val="left" w:pos="720"/>
          <w:tab w:val="left" w:pos="8931"/>
        </w:tabs>
        <w:ind w:right="16"/>
        <w:jc w:val="center"/>
        <w:rPr>
          <w:b/>
          <w:bCs/>
          <w:spacing w:val="-2"/>
          <w:sz w:val="28"/>
          <w:szCs w:val="28"/>
        </w:rPr>
      </w:pPr>
      <w:r w:rsidRPr="00F30CC7">
        <w:rPr>
          <w:b/>
          <w:bCs/>
          <w:spacing w:val="-2"/>
          <w:sz w:val="28"/>
          <w:szCs w:val="28"/>
        </w:rPr>
        <w:lastRenderedPageBreak/>
        <w:t>1. Общие положения</w:t>
      </w:r>
    </w:p>
    <w:p w:rsidR="00AF08BA" w:rsidRPr="00F30CC7" w:rsidRDefault="00AF08BA" w:rsidP="00F30CC7">
      <w:pPr>
        <w:shd w:val="clear" w:color="auto" w:fill="FFFFFF"/>
        <w:tabs>
          <w:tab w:val="left" w:pos="0"/>
          <w:tab w:val="left" w:pos="720"/>
          <w:tab w:val="left" w:pos="8931"/>
        </w:tabs>
        <w:ind w:right="16"/>
        <w:jc w:val="center"/>
        <w:rPr>
          <w:b/>
          <w:bCs/>
          <w:spacing w:val="-2"/>
          <w:sz w:val="28"/>
          <w:szCs w:val="28"/>
        </w:rPr>
      </w:pPr>
    </w:p>
    <w:p w:rsidR="00E848AA" w:rsidRPr="00AF08BA" w:rsidRDefault="00DF5DDC" w:rsidP="00AF08BA">
      <w:pPr>
        <w:shd w:val="clear" w:color="auto" w:fill="FFFFFF"/>
        <w:tabs>
          <w:tab w:val="left" w:pos="142"/>
          <w:tab w:val="left" w:pos="284"/>
          <w:tab w:val="left" w:pos="426"/>
        </w:tabs>
        <w:jc w:val="both"/>
        <w:rPr>
          <w:sz w:val="26"/>
          <w:szCs w:val="26"/>
        </w:rPr>
      </w:pPr>
      <w:r w:rsidRPr="00AF08BA">
        <w:rPr>
          <w:sz w:val="26"/>
          <w:szCs w:val="26"/>
        </w:rPr>
        <w:t>1.1.</w:t>
      </w:r>
      <w:r w:rsidR="00E848AA" w:rsidRPr="00AF08BA">
        <w:rPr>
          <w:sz w:val="26"/>
          <w:szCs w:val="26"/>
        </w:rPr>
        <w:t xml:space="preserve">Настоящее Положение о распределении стимулирующего фонда </w:t>
      </w:r>
      <w:r w:rsidR="00E848AA" w:rsidRPr="00AF08BA">
        <w:rPr>
          <w:color w:val="000000"/>
          <w:sz w:val="26"/>
          <w:szCs w:val="26"/>
        </w:rPr>
        <w:t xml:space="preserve">оплаты труда </w:t>
      </w:r>
      <w:r w:rsidR="00E848AA" w:rsidRPr="00AF08BA">
        <w:rPr>
          <w:sz w:val="26"/>
          <w:szCs w:val="26"/>
        </w:rPr>
        <w:t xml:space="preserve">педагогических работников </w:t>
      </w:r>
      <w:r w:rsidR="00AF08BA" w:rsidRPr="00AF08BA">
        <w:rPr>
          <w:sz w:val="26"/>
          <w:szCs w:val="26"/>
        </w:rPr>
        <w:t>муниципального автономного дошкольн</w:t>
      </w:r>
      <w:r w:rsidR="00AF08BA">
        <w:rPr>
          <w:sz w:val="26"/>
          <w:szCs w:val="26"/>
        </w:rPr>
        <w:t>ого образовательного учреждения</w:t>
      </w:r>
      <w:r w:rsidR="00AF08BA" w:rsidRPr="00AF08BA">
        <w:rPr>
          <w:sz w:val="26"/>
          <w:szCs w:val="26"/>
        </w:rPr>
        <w:t xml:space="preserve"> «Детский сад №6 города Шимановска»  </w:t>
      </w:r>
      <w:r w:rsidR="00E848AA" w:rsidRPr="00AF08BA">
        <w:rPr>
          <w:sz w:val="26"/>
          <w:szCs w:val="26"/>
        </w:rPr>
        <w:t xml:space="preserve">определяет </w:t>
      </w:r>
      <w:r w:rsidR="00E848AA" w:rsidRPr="00AF08BA">
        <w:rPr>
          <w:spacing w:val="-1"/>
          <w:sz w:val="26"/>
          <w:szCs w:val="26"/>
        </w:rPr>
        <w:t>основания, порядок и критерии оценки профессиональной деятельности</w:t>
      </w:r>
      <w:r w:rsidR="00E848AA" w:rsidRPr="00AF08BA">
        <w:rPr>
          <w:sz w:val="26"/>
          <w:szCs w:val="26"/>
        </w:rPr>
        <w:t xml:space="preserve"> педагогических работников ДОУ.  </w:t>
      </w:r>
    </w:p>
    <w:p w:rsidR="00E848AA" w:rsidRPr="00AF08BA" w:rsidRDefault="00E848AA" w:rsidP="00E848AA">
      <w:pPr>
        <w:shd w:val="clear" w:color="auto" w:fill="FFFFFF"/>
        <w:tabs>
          <w:tab w:val="left" w:pos="363"/>
          <w:tab w:val="left" w:pos="504"/>
          <w:tab w:val="left" w:pos="8931"/>
        </w:tabs>
        <w:jc w:val="both"/>
        <w:rPr>
          <w:spacing w:val="-1"/>
          <w:sz w:val="26"/>
          <w:szCs w:val="26"/>
        </w:rPr>
      </w:pPr>
      <w:r w:rsidRPr="00AF08BA">
        <w:rPr>
          <w:sz w:val="26"/>
          <w:szCs w:val="26"/>
        </w:rPr>
        <w:t xml:space="preserve">1.2.Настоящее Положение разработано в целях усиления материальной заинтересованности педагогических работников ДОУ в повышении качества работы, развитии </w:t>
      </w:r>
      <w:r w:rsidRPr="00AF08BA">
        <w:rPr>
          <w:spacing w:val="-1"/>
          <w:sz w:val="26"/>
          <w:szCs w:val="26"/>
        </w:rPr>
        <w:t>творческой активности и инициативы при выполнении поставленных задач, успешного и добросовестного исполнения должностных обязанностей.</w:t>
      </w:r>
    </w:p>
    <w:p w:rsidR="00E848AA" w:rsidRPr="00AF08BA" w:rsidRDefault="00E848AA" w:rsidP="00E848AA">
      <w:pPr>
        <w:shd w:val="clear" w:color="auto" w:fill="FFFFFF"/>
        <w:tabs>
          <w:tab w:val="left" w:pos="363"/>
          <w:tab w:val="left" w:pos="504"/>
          <w:tab w:val="left" w:pos="8931"/>
        </w:tabs>
        <w:jc w:val="both"/>
        <w:rPr>
          <w:sz w:val="26"/>
          <w:szCs w:val="26"/>
        </w:rPr>
      </w:pPr>
      <w:r w:rsidRPr="00AF08BA">
        <w:rPr>
          <w:spacing w:val="-2"/>
          <w:sz w:val="26"/>
          <w:szCs w:val="26"/>
        </w:rPr>
        <w:t xml:space="preserve">1.3.Премирование педагогических работников ДОУ производится из средств </w:t>
      </w:r>
      <w:r w:rsidRPr="00AF08BA">
        <w:rPr>
          <w:spacing w:val="-1"/>
          <w:sz w:val="26"/>
          <w:szCs w:val="26"/>
        </w:rPr>
        <w:t xml:space="preserve">централизованного фонда стимулирования, сформированного органом </w:t>
      </w:r>
      <w:r w:rsidR="00AF08BA">
        <w:rPr>
          <w:sz w:val="26"/>
          <w:szCs w:val="26"/>
        </w:rPr>
        <w:t>у</w:t>
      </w:r>
      <w:r w:rsidRPr="00AF08BA">
        <w:rPr>
          <w:sz w:val="26"/>
          <w:szCs w:val="26"/>
        </w:rPr>
        <w:t>правления образованием.</w:t>
      </w:r>
    </w:p>
    <w:p w:rsidR="00E848AA" w:rsidRDefault="00E848AA" w:rsidP="00E848AA">
      <w:pPr>
        <w:shd w:val="clear" w:color="auto" w:fill="FFFFFF"/>
        <w:tabs>
          <w:tab w:val="left" w:pos="363"/>
          <w:tab w:val="left" w:pos="504"/>
          <w:tab w:val="left" w:pos="8931"/>
        </w:tabs>
        <w:ind w:left="360"/>
        <w:jc w:val="both"/>
        <w:rPr>
          <w:spacing w:val="-1"/>
          <w:sz w:val="26"/>
          <w:szCs w:val="26"/>
        </w:rPr>
      </w:pPr>
      <w:r w:rsidRPr="00AF08BA">
        <w:rPr>
          <w:spacing w:val="-1"/>
          <w:sz w:val="26"/>
          <w:szCs w:val="26"/>
        </w:rPr>
        <w:t>Задачи оценки профессиональной деятельности педагогических работников:</w:t>
      </w:r>
    </w:p>
    <w:p w:rsidR="00E848AA" w:rsidRDefault="00AF08BA" w:rsidP="00AF08BA">
      <w:pPr>
        <w:shd w:val="clear" w:color="auto" w:fill="FFFFFF"/>
        <w:tabs>
          <w:tab w:val="left" w:pos="363"/>
          <w:tab w:val="left" w:pos="504"/>
          <w:tab w:val="left" w:pos="8931"/>
        </w:tabs>
        <w:jc w:val="both"/>
        <w:rPr>
          <w:sz w:val="26"/>
          <w:szCs w:val="26"/>
        </w:rPr>
      </w:pPr>
      <w:r>
        <w:rPr>
          <w:spacing w:val="-1"/>
          <w:sz w:val="26"/>
          <w:szCs w:val="26"/>
        </w:rPr>
        <w:t xml:space="preserve">- </w:t>
      </w:r>
      <w:r w:rsidR="00E848AA" w:rsidRPr="00AF08BA">
        <w:rPr>
          <w:spacing w:val="-2"/>
          <w:sz w:val="26"/>
          <w:szCs w:val="26"/>
        </w:rPr>
        <w:t xml:space="preserve">выявление направлений для работы </w:t>
      </w:r>
      <w:r w:rsidR="00E848AA" w:rsidRPr="00AF08BA">
        <w:rPr>
          <w:sz w:val="26"/>
          <w:szCs w:val="26"/>
        </w:rPr>
        <w:t>по повыш</w:t>
      </w:r>
      <w:r w:rsidR="00DF5DDC" w:rsidRPr="00AF08BA">
        <w:rPr>
          <w:sz w:val="26"/>
          <w:szCs w:val="26"/>
        </w:rPr>
        <w:t xml:space="preserve">ению эффективности деятельности </w:t>
      </w:r>
      <w:r w:rsidR="00E848AA" w:rsidRPr="00AF08BA">
        <w:rPr>
          <w:sz w:val="26"/>
          <w:szCs w:val="26"/>
        </w:rPr>
        <w:t>согласно полученным данным;</w:t>
      </w:r>
    </w:p>
    <w:p w:rsidR="00E848AA" w:rsidRPr="00AF08BA" w:rsidRDefault="00AF08BA" w:rsidP="00AF08BA">
      <w:pPr>
        <w:shd w:val="clear" w:color="auto" w:fill="FFFFFF"/>
        <w:tabs>
          <w:tab w:val="left" w:pos="363"/>
          <w:tab w:val="left" w:pos="504"/>
          <w:tab w:val="left" w:pos="8931"/>
        </w:tabs>
        <w:jc w:val="both"/>
        <w:rPr>
          <w:spacing w:val="-1"/>
          <w:sz w:val="26"/>
          <w:szCs w:val="26"/>
        </w:rPr>
      </w:pPr>
      <w:r>
        <w:rPr>
          <w:sz w:val="26"/>
          <w:szCs w:val="26"/>
        </w:rPr>
        <w:t>-</w:t>
      </w:r>
      <w:r>
        <w:rPr>
          <w:spacing w:val="-1"/>
          <w:sz w:val="26"/>
          <w:szCs w:val="26"/>
        </w:rPr>
        <w:t xml:space="preserve"> </w:t>
      </w:r>
      <w:r w:rsidR="00E848AA" w:rsidRPr="00AF08BA">
        <w:rPr>
          <w:spacing w:val="-2"/>
          <w:sz w:val="26"/>
          <w:szCs w:val="26"/>
        </w:rPr>
        <w:t xml:space="preserve">использование результатов оценки при установлении выплат </w:t>
      </w:r>
      <w:r w:rsidR="00DF5DDC" w:rsidRPr="00AF08BA">
        <w:rPr>
          <w:sz w:val="26"/>
          <w:szCs w:val="26"/>
        </w:rPr>
        <w:t>стимулирующего характера.</w:t>
      </w:r>
    </w:p>
    <w:p w:rsidR="00E848AA" w:rsidRPr="00AF08BA" w:rsidRDefault="00E848AA" w:rsidP="00E848AA">
      <w:pPr>
        <w:tabs>
          <w:tab w:val="left" w:pos="720"/>
          <w:tab w:val="left" w:pos="8931"/>
        </w:tabs>
        <w:ind w:right="16"/>
        <w:rPr>
          <w:sz w:val="26"/>
          <w:szCs w:val="26"/>
        </w:rPr>
      </w:pPr>
    </w:p>
    <w:p w:rsidR="00E848AA" w:rsidRPr="00AF08BA" w:rsidRDefault="00E848AA" w:rsidP="00AF08BA">
      <w:pPr>
        <w:shd w:val="clear" w:color="auto" w:fill="FFFFFF"/>
        <w:tabs>
          <w:tab w:val="left" w:pos="-567"/>
          <w:tab w:val="left" w:pos="720"/>
          <w:tab w:val="left" w:pos="8931"/>
        </w:tabs>
        <w:ind w:right="16"/>
        <w:jc w:val="center"/>
        <w:rPr>
          <w:b/>
          <w:bCs/>
          <w:spacing w:val="-1"/>
          <w:sz w:val="28"/>
          <w:szCs w:val="28"/>
        </w:rPr>
      </w:pPr>
      <w:r w:rsidRPr="00AF08BA">
        <w:rPr>
          <w:b/>
          <w:bCs/>
          <w:spacing w:val="-1"/>
          <w:sz w:val="28"/>
          <w:szCs w:val="28"/>
        </w:rPr>
        <w:t xml:space="preserve">2. Порядок проведения </w:t>
      </w:r>
      <w:proofErr w:type="gramStart"/>
      <w:r w:rsidRPr="00AF08BA">
        <w:rPr>
          <w:b/>
          <w:bCs/>
          <w:spacing w:val="-1"/>
          <w:sz w:val="28"/>
          <w:szCs w:val="28"/>
        </w:rPr>
        <w:t>оценки  эффективности</w:t>
      </w:r>
      <w:proofErr w:type="gramEnd"/>
      <w:r w:rsidRPr="00AF08BA">
        <w:rPr>
          <w:b/>
          <w:bCs/>
          <w:spacing w:val="-1"/>
          <w:sz w:val="28"/>
          <w:szCs w:val="28"/>
        </w:rPr>
        <w:t xml:space="preserve"> деятельности педагогических работников </w:t>
      </w:r>
      <w:r w:rsidR="00AF08BA">
        <w:rPr>
          <w:b/>
          <w:bCs/>
          <w:spacing w:val="-1"/>
          <w:sz w:val="28"/>
          <w:szCs w:val="28"/>
        </w:rPr>
        <w:t xml:space="preserve">МАДОУ №6 </w:t>
      </w:r>
      <w:proofErr w:type="spellStart"/>
      <w:r w:rsidR="00AF08BA">
        <w:rPr>
          <w:b/>
          <w:bCs/>
          <w:spacing w:val="-1"/>
          <w:sz w:val="28"/>
          <w:szCs w:val="28"/>
        </w:rPr>
        <w:t>г.Шимановск</w:t>
      </w:r>
      <w:proofErr w:type="spellEnd"/>
      <w:r w:rsidRPr="00AF08BA">
        <w:rPr>
          <w:b/>
          <w:bCs/>
          <w:spacing w:val="-1"/>
          <w:sz w:val="28"/>
          <w:szCs w:val="28"/>
        </w:rPr>
        <w:t>.</w:t>
      </w:r>
    </w:p>
    <w:p w:rsidR="00E848AA" w:rsidRPr="00AF08BA" w:rsidRDefault="00E848AA" w:rsidP="00E848AA">
      <w:pPr>
        <w:shd w:val="clear" w:color="auto" w:fill="FFFFFF"/>
        <w:tabs>
          <w:tab w:val="left" w:pos="-567"/>
          <w:tab w:val="left" w:pos="35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</w:p>
    <w:p w:rsidR="00E848AA" w:rsidRPr="00AF08BA" w:rsidRDefault="00E848AA" w:rsidP="00E848AA">
      <w:pPr>
        <w:numPr>
          <w:ilvl w:val="1"/>
          <w:numId w:val="10"/>
        </w:numPr>
        <w:shd w:val="clear" w:color="auto" w:fill="FFFFFF"/>
        <w:tabs>
          <w:tab w:val="left" w:pos="-709"/>
          <w:tab w:val="left" w:pos="490"/>
          <w:tab w:val="left" w:pos="720"/>
          <w:tab w:val="left" w:pos="8931"/>
        </w:tabs>
        <w:ind w:left="0" w:right="16" w:firstLine="0"/>
        <w:jc w:val="both"/>
        <w:rPr>
          <w:spacing w:val="-2"/>
          <w:sz w:val="26"/>
          <w:szCs w:val="26"/>
        </w:rPr>
      </w:pPr>
      <w:r w:rsidRPr="00AF08BA">
        <w:rPr>
          <w:spacing w:val="-1"/>
          <w:sz w:val="26"/>
          <w:szCs w:val="26"/>
        </w:rPr>
        <w:t>Система показателей качества и результатив</w:t>
      </w:r>
      <w:r w:rsidR="00DF5DDC" w:rsidRPr="00AF08BA">
        <w:rPr>
          <w:spacing w:val="-1"/>
          <w:sz w:val="26"/>
          <w:szCs w:val="26"/>
        </w:rPr>
        <w:t>ности труда педагогов ДОУ</w:t>
      </w:r>
      <w:r w:rsidRPr="00AF08BA">
        <w:rPr>
          <w:spacing w:val="-1"/>
          <w:sz w:val="26"/>
          <w:szCs w:val="26"/>
        </w:rPr>
        <w:t xml:space="preserve"> </w:t>
      </w:r>
      <w:r w:rsidRPr="00AF08BA">
        <w:rPr>
          <w:spacing w:val="-2"/>
          <w:sz w:val="26"/>
          <w:szCs w:val="26"/>
        </w:rPr>
        <w:t>утверждается настоящим Положением.</w:t>
      </w:r>
    </w:p>
    <w:p w:rsidR="00E848AA" w:rsidRPr="00AF08BA" w:rsidRDefault="00E848AA" w:rsidP="00E848AA">
      <w:pPr>
        <w:numPr>
          <w:ilvl w:val="1"/>
          <w:numId w:val="10"/>
        </w:numPr>
        <w:shd w:val="clear" w:color="auto" w:fill="FFFFFF"/>
        <w:tabs>
          <w:tab w:val="left" w:pos="-709"/>
          <w:tab w:val="left" w:pos="490"/>
          <w:tab w:val="left" w:pos="720"/>
          <w:tab w:val="left" w:pos="8931"/>
        </w:tabs>
        <w:ind w:left="0" w:right="16" w:firstLine="0"/>
        <w:jc w:val="both"/>
        <w:rPr>
          <w:sz w:val="26"/>
          <w:szCs w:val="26"/>
        </w:rPr>
      </w:pPr>
      <w:r w:rsidRPr="00AF08BA">
        <w:rPr>
          <w:spacing w:val="-1"/>
          <w:sz w:val="26"/>
          <w:szCs w:val="26"/>
        </w:rPr>
        <w:t xml:space="preserve">Для измерения значения каждого показателя формируются индикаторы, которые позволяют в зависимости от значения показателя присваивать то или иное количество баллов педагогу </w:t>
      </w:r>
      <w:r w:rsidR="00AF08BA">
        <w:rPr>
          <w:spacing w:val="-1"/>
          <w:sz w:val="26"/>
          <w:szCs w:val="26"/>
        </w:rPr>
        <w:t>ДОУ</w:t>
      </w:r>
      <w:r w:rsidRPr="00AF08BA">
        <w:rPr>
          <w:sz w:val="26"/>
          <w:szCs w:val="26"/>
        </w:rPr>
        <w:t>.</w:t>
      </w:r>
    </w:p>
    <w:p w:rsidR="00E848AA" w:rsidRPr="00AF08BA" w:rsidRDefault="00E848AA" w:rsidP="00E848AA">
      <w:pPr>
        <w:numPr>
          <w:ilvl w:val="1"/>
          <w:numId w:val="10"/>
        </w:numPr>
        <w:shd w:val="clear" w:color="auto" w:fill="FFFFFF"/>
        <w:tabs>
          <w:tab w:val="clear" w:pos="1080"/>
          <w:tab w:val="left" w:pos="-709"/>
          <w:tab w:val="left" w:pos="490"/>
          <w:tab w:val="left" w:pos="720"/>
          <w:tab w:val="left" w:pos="8931"/>
        </w:tabs>
        <w:ind w:left="0" w:firstLine="0"/>
        <w:jc w:val="both"/>
        <w:rPr>
          <w:spacing w:val="-8"/>
          <w:sz w:val="26"/>
          <w:szCs w:val="26"/>
        </w:rPr>
      </w:pPr>
      <w:r w:rsidRPr="00AF08BA">
        <w:rPr>
          <w:spacing w:val="-8"/>
          <w:sz w:val="26"/>
          <w:szCs w:val="26"/>
        </w:rPr>
        <w:t xml:space="preserve">Для проведения объективной внешней оценки результативности </w:t>
      </w:r>
      <w:r w:rsidRPr="00AF08BA">
        <w:rPr>
          <w:spacing w:val="-1"/>
          <w:sz w:val="26"/>
          <w:szCs w:val="26"/>
        </w:rPr>
        <w:t>профессиональной деятельности педагогов руководителем дошкольного образовател</w:t>
      </w:r>
      <w:r w:rsidR="00715155" w:rsidRPr="00AF08BA">
        <w:rPr>
          <w:spacing w:val="-1"/>
          <w:sz w:val="26"/>
          <w:szCs w:val="26"/>
        </w:rPr>
        <w:t xml:space="preserve">ьного учреждения создаётся экспертная комиссия </w:t>
      </w:r>
      <w:r w:rsidRPr="00AF08BA">
        <w:rPr>
          <w:spacing w:val="-1"/>
          <w:sz w:val="26"/>
          <w:szCs w:val="26"/>
        </w:rPr>
        <w:t xml:space="preserve"> по распределению стимулирующего фонда </w:t>
      </w:r>
      <w:r w:rsidRPr="00AF08BA">
        <w:rPr>
          <w:color w:val="000000"/>
          <w:spacing w:val="-1"/>
          <w:sz w:val="26"/>
          <w:szCs w:val="26"/>
        </w:rPr>
        <w:t xml:space="preserve">оплаты труда </w:t>
      </w:r>
      <w:r w:rsidRPr="00AF08BA">
        <w:rPr>
          <w:spacing w:val="-1"/>
          <w:sz w:val="26"/>
          <w:szCs w:val="26"/>
        </w:rPr>
        <w:t xml:space="preserve">педагогических работников </w:t>
      </w:r>
      <w:r w:rsidR="00AF08BA">
        <w:rPr>
          <w:spacing w:val="-1"/>
          <w:sz w:val="26"/>
          <w:szCs w:val="26"/>
        </w:rPr>
        <w:t>ДОУ</w:t>
      </w:r>
      <w:r w:rsidRPr="00AF08BA">
        <w:rPr>
          <w:spacing w:val="-1"/>
          <w:sz w:val="26"/>
          <w:szCs w:val="26"/>
        </w:rPr>
        <w:t>, в состав которого входят представители трудового коллект</w:t>
      </w:r>
      <w:r w:rsidR="00715155" w:rsidRPr="00AF08BA">
        <w:rPr>
          <w:spacing w:val="-1"/>
          <w:sz w:val="26"/>
          <w:szCs w:val="26"/>
        </w:rPr>
        <w:t>ива образовательного учреждения</w:t>
      </w:r>
      <w:r w:rsidRPr="00AF08BA">
        <w:rPr>
          <w:spacing w:val="-1"/>
          <w:sz w:val="26"/>
          <w:szCs w:val="26"/>
        </w:rPr>
        <w:t>.</w:t>
      </w:r>
      <w:r w:rsidRPr="00AF08BA">
        <w:rPr>
          <w:spacing w:val="-8"/>
          <w:sz w:val="26"/>
          <w:szCs w:val="26"/>
        </w:rPr>
        <w:t xml:space="preserve"> </w:t>
      </w:r>
    </w:p>
    <w:p w:rsidR="00E848AA" w:rsidRPr="00AF08BA" w:rsidRDefault="00715155" w:rsidP="00E848AA">
      <w:pPr>
        <w:numPr>
          <w:ilvl w:val="1"/>
          <w:numId w:val="10"/>
        </w:numPr>
        <w:shd w:val="clear" w:color="auto" w:fill="FFFFFF"/>
        <w:tabs>
          <w:tab w:val="left" w:pos="0"/>
          <w:tab w:val="left" w:pos="552"/>
          <w:tab w:val="left" w:pos="720"/>
          <w:tab w:val="left" w:pos="8931"/>
        </w:tabs>
        <w:ind w:left="-12" w:firstLine="0"/>
        <w:jc w:val="both"/>
        <w:rPr>
          <w:spacing w:val="-1"/>
          <w:sz w:val="26"/>
          <w:szCs w:val="26"/>
        </w:rPr>
      </w:pPr>
      <w:r w:rsidRPr="00AF08BA">
        <w:rPr>
          <w:spacing w:val="-8"/>
          <w:sz w:val="26"/>
          <w:szCs w:val="26"/>
        </w:rPr>
        <w:t>Экспертная</w:t>
      </w:r>
      <w:r w:rsidR="00E848AA" w:rsidRPr="00AF08BA">
        <w:rPr>
          <w:spacing w:val="-8"/>
          <w:sz w:val="26"/>
          <w:szCs w:val="26"/>
        </w:rPr>
        <w:t xml:space="preserve"> </w:t>
      </w:r>
      <w:r w:rsidRPr="00AF08BA">
        <w:rPr>
          <w:spacing w:val="-8"/>
          <w:sz w:val="26"/>
          <w:szCs w:val="26"/>
        </w:rPr>
        <w:t xml:space="preserve">комиссия </w:t>
      </w:r>
      <w:r w:rsidR="00E848AA" w:rsidRPr="00AF08BA">
        <w:rPr>
          <w:spacing w:val="-1"/>
          <w:sz w:val="26"/>
          <w:szCs w:val="26"/>
        </w:rPr>
        <w:t xml:space="preserve">осуществляет оценку профессиональной деятельности педагогов </w:t>
      </w:r>
      <w:r w:rsidR="00AF08BA">
        <w:rPr>
          <w:spacing w:val="-1"/>
          <w:sz w:val="26"/>
          <w:szCs w:val="26"/>
        </w:rPr>
        <w:t>по результатам квартала</w:t>
      </w:r>
      <w:r w:rsidR="00E848AA" w:rsidRPr="00AF08BA">
        <w:rPr>
          <w:spacing w:val="-1"/>
          <w:sz w:val="26"/>
          <w:szCs w:val="26"/>
        </w:rPr>
        <w:t>.</w:t>
      </w:r>
    </w:p>
    <w:p w:rsidR="00E848AA" w:rsidRPr="00AF08BA" w:rsidRDefault="00E848AA" w:rsidP="00E848AA">
      <w:pPr>
        <w:numPr>
          <w:ilvl w:val="1"/>
          <w:numId w:val="10"/>
        </w:numPr>
        <w:shd w:val="clear" w:color="auto" w:fill="FFFFFF"/>
        <w:tabs>
          <w:tab w:val="left" w:pos="0"/>
          <w:tab w:val="left" w:pos="552"/>
          <w:tab w:val="left" w:pos="720"/>
          <w:tab w:val="left" w:pos="8931"/>
        </w:tabs>
        <w:ind w:left="0" w:firstLine="0"/>
        <w:jc w:val="both"/>
        <w:rPr>
          <w:spacing w:val="-2"/>
          <w:sz w:val="26"/>
          <w:szCs w:val="26"/>
        </w:rPr>
      </w:pPr>
      <w:r w:rsidRPr="00AF08BA">
        <w:rPr>
          <w:spacing w:val="-2"/>
          <w:sz w:val="26"/>
          <w:szCs w:val="26"/>
        </w:rPr>
        <w:t xml:space="preserve">Председателем </w:t>
      </w:r>
      <w:r w:rsidR="00715155" w:rsidRPr="00AF08BA">
        <w:rPr>
          <w:spacing w:val="-2"/>
          <w:sz w:val="26"/>
          <w:szCs w:val="26"/>
        </w:rPr>
        <w:t xml:space="preserve">Экспертной комиссии </w:t>
      </w:r>
      <w:r w:rsidRPr="00AF08BA">
        <w:rPr>
          <w:spacing w:val="-2"/>
          <w:sz w:val="26"/>
          <w:szCs w:val="26"/>
        </w:rPr>
        <w:t>назначается заведующий дошкольным образовательным учреждением.</w:t>
      </w:r>
    </w:p>
    <w:p w:rsidR="00E848AA" w:rsidRPr="00AF08BA" w:rsidRDefault="00E848AA" w:rsidP="00E848AA">
      <w:pPr>
        <w:shd w:val="clear" w:color="auto" w:fill="FFFFFF"/>
        <w:tabs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</w:p>
    <w:p w:rsidR="00E848AA" w:rsidRPr="00AF08BA" w:rsidRDefault="00E848AA" w:rsidP="00AF08BA">
      <w:pPr>
        <w:shd w:val="clear" w:color="auto" w:fill="FFFFFF"/>
        <w:tabs>
          <w:tab w:val="left" w:pos="720"/>
          <w:tab w:val="left" w:pos="8931"/>
        </w:tabs>
        <w:ind w:right="16"/>
        <w:jc w:val="center"/>
        <w:rPr>
          <w:b/>
          <w:spacing w:val="-1"/>
          <w:sz w:val="26"/>
          <w:szCs w:val="26"/>
        </w:rPr>
      </w:pPr>
      <w:r w:rsidRPr="00AF08BA">
        <w:rPr>
          <w:b/>
          <w:spacing w:val="-1"/>
          <w:sz w:val="28"/>
          <w:szCs w:val="28"/>
        </w:rPr>
        <w:t>3.</w:t>
      </w:r>
      <w:r w:rsidR="00715155" w:rsidRPr="00AF08BA">
        <w:rPr>
          <w:b/>
          <w:spacing w:val="-1"/>
          <w:sz w:val="28"/>
          <w:szCs w:val="28"/>
        </w:rPr>
        <w:t xml:space="preserve"> </w:t>
      </w:r>
      <w:r w:rsidRPr="00AF08BA">
        <w:rPr>
          <w:b/>
          <w:spacing w:val="-1"/>
          <w:sz w:val="28"/>
          <w:szCs w:val="28"/>
        </w:rPr>
        <w:t xml:space="preserve">Показатели профессиональной деятельности педагогических работников </w:t>
      </w:r>
      <w:r w:rsidR="00AF08BA" w:rsidRPr="00AF08BA">
        <w:rPr>
          <w:b/>
          <w:spacing w:val="-1"/>
          <w:sz w:val="28"/>
          <w:szCs w:val="28"/>
        </w:rPr>
        <w:t xml:space="preserve">МАДОУ №6 </w:t>
      </w:r>
      <w:proofErr w:type="spellStart"/>
      <w:r w:rsidR="00AF08BA" w:rsidRPr="00AF08BA">
        <w:rPr>
          <w:b/>
          <w:spacing w:val="-1"/>
          <w:sz w:val="28"/>
          <w:szCs w:val="28"/>
        </w:rPr>
        <w:t>г.Шимановск</w:t>
      </w:r>
      <w:proofErr w:type="spellEnd"/>
      <w:r w:rsidR="00AF08BA" w:rsidRPr="00AF08BA">
        <w:rPr>
          <w:b/>
          <w:spacing w:val="-1"/>
          <w:sz w:val="28"/>
          <w:szCs w:val="28"/>
        </w:rPr>
        <w:t>.</w:t>
      </w:r>
    </w:p>
    <w:p w:rsidR="00E848AA" w:rsidRPr="00AF08BA" w:rsidRDefault="00E848AA" w:rsidP="00AF08BA">
      <w:pPr>
        <w:shd w:val="clear" w:color="auto" w:fill="FFFFFF"/>
        <w:tabs>
          <w:tab w:val="left" w:pos="720"/>
          <w:tab w:val="left" w:pos="8931"/>
        </w:tabs>
        <w:ind w:right="16"/>
        <w:jc w:val="center"/>
        <w:rPr>
          <w:sz w:val="26"/>
          <w:szCs w:val="26"/>
        </w:rPr>
      </w:pPr>
    </w:p>
    <w:p w:rsidR="00E848AA" w:rsidRDefault="00277C67" w:rsidP="00E848AA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>
        <w:rPr>
          <w:spacing w:val="-8"/>
          <w:sz w:val="26"/>
          <w:szCs w:val="26"/>
        </w:rPr>
        <w:t>3.1.</w:t>
      </w:r>
      <w:r w:rsidR="00E848AA" w:rsidRPr="00AF08BA">
        <w:rPr>
          <w:spacing w:val="-1"/>
          <w:sz w:val="26"/>
          <w:szCs w:val="26"/>
        </w:rPr>
        <w:t>При выставлении баллов предлагается руководствоваться изложенными</w:t>
      </w:r>
      <w:r w:rsidR="00E848AA" w:rsidRPr="00AF08BA">
        <w:rPr>
          <w:spacing w:val="-1"/>
          <w:sz w:val="26"/>
          <w:szCs w:val="26"/>
        </w:rPr>
        <w:br/>
      </w:r>
      <w:r w:rsidR="00E848AA" w:rsidRPr="00AF08BA">
        <w:rPr>
          <w:sz w:val="26"/>
          <w:szCs w:val="26"/>
        </w:rPr>
        <w:t>ниже рекомендациями.</w:t>
      </w:r>
    </w:p>
    <w:p w:rsidR="00BC3A75" w:rsidRPr="00E36A3D" w:rsidRDefault="00277C67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3.1.1 </w:t>
      </w:r>
      <w:r w:rsidR="00E36A3D" w:rsidRPr="00E36A3D">
        <w:rPr>
          <w:b/>
          <w:sz w:val="26"/>
          <w:szCs w:val="26"/>
        </w:rPr>
        <w:t xml:space="preserve">Для воспитателя </w:t>
      </w:r>
      <w:proofErr w:type="gramStart"/>
      <w:r w:rsidR="00E36A3D" w:rsidRPr="00E36A3D">
        <w:rPr>
          <w:b/>
          <w:sz w:val="26"/>
          <w:szCs w:val="26"/>
        </w:rPr>
        <w:t>ДОУ :</w:t>
      </w:r>
      <w:proofErr w:type="gramEnd"/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b/>
          <w:sz w:val="26"/>
          <w:szCs w:val="26"/>
        </w:rPr>
      </w:pPr>
      <w:r w:rsidRPr="004A4949">
        <w:rPr>
          <w:b/>
          <w:sz w:val="26"/>
          <w:szCs w:val="26"/>
        </w:rPr>
        <w:t>Критерий 1. Показатели профессиональной деятельности педагога дошкольн</w:t>
      </w:r>
      <w:r>
        <w:rPr>
          <w:b/>
          <w:sz w:val="26"/>
          <w:szCs w:val="26"/>
        </w:rPr>
        <w:t>ого образовательного учреждения</w:t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1.1.</w:t>
      </w:r>
      <w:r w:rsidRPr="004A4949">
        <w:rPr>
          <w:sz w:val="26"/>
          <w:szCs w:val="26"/>
        </w:rPr>
        <w:tab/>
        <w:t>Увеличение коэффициента посещаемости детей</w:t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Посещаемость составляет свыше 71%</w:t>
      </w:r>
      <w:r>
        <w:rPr>
          <w:sz w:val="26"/>
          <w:szCs w:val="26"/>
        </w:rPr>
        <w:t xml:space="preserve"> -3балла</w:t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Посещаемость составляет 61-70%</w:t>
      </w:r>
      <w:r>
        <w:rPr>
          <w:sz w:val="26"/>
          <w:szCs w:val="26"/>
        </w:rPr>
        <w:t xml:space="preserve"> -2</w:t>
      </w:r>
      <w:r w:rsidRPr="004A4949">
        <w:rPr>
          <w:sz w:val="26"/>
          <w:szCs w:val="26"/>
        </w:rPr>
        <w:t xml:space="preserve"> </w:t>
      </w:r>
      <w:r>
        <w:rPr>
          <w:sz w:val="26"/>
          <w:szCs w:val="26"/>
        </w:rPr>
        <w:t>балла</w:t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Посещаемость составляет 50-60%</w:t>
      </w:r>
      <w:r>
        <w:rPr>
          <w:sz w:val="26"/>
          <w:szCs w:val="26"/>
        </w:rPr>
        <w:t xml:space="preserve"> -1</w:t>
      </w:r>
      <w:r w:rsidRPr="004A4949">
        <w:rPr>
          <w:sz w:val="26"/>
          <w:szCs w:val="26"/>
        </w:rPr>
        <w:t xml:space="preserve"> </w:t>
      </w:r>
      <w:r>
        <w:rPr>
          <w:sz w:val="26"/>
          <w:szCs w:val="26"/>
        </w:rPr>
        <w:t>балла</w:t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1.2.</w:t>
      </w:r>
      <w:r w:rsidRPr="004A4949">
        <w:rPr>
          <w:sz w:val="26"/>
          <w:szCs w:val="26"/>
        </w:rPr>
        <w:tab/>
        <w:t>Стабил</w:t>
      </w:r>
      <w:r>
        <w:rPr>
          <w:sz w:val="26"/>
          <w:szCs w:val="26"/>
        </w:rPr>
        <w:t>ьно высокая посещаемость детей-</w:t>
      </w:r>
      <w:r w:rsidRPr="004A4949">
        <w:rPr>
          <w:sz w:val="26"/>
          <w:szCs w:val="26"/>
        </w:rPr>
        <w:t xml:space="preserve">5 </w:t>
      </w:r>
      <w:r>
        <w:rPr>
          <w:sz w:val="26"/>
          <w:szCs w:val="26"/>
        </w:rPr>
        <w:t>баллов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lastRenderedPageBreak/>
        <w:t>1.3.</w:t>
      </w:r>
      <w:r w:rsidRPr="004A4949">
        <w:rPr>
          <w:sz w:val="26"/>
          <w:szCs w:val="26"/>
        </w:rPr>
        <w:tab/>
        <w:t>Снижение или стабильно низкий уровень заболеваемости воспитанников по итогам месяца</w:t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До 5% заболеваний в группе</w:t>
      </w:r>
      <w:r>
        <w:rPr>
          <w:sz w:val="26"/>
          <w:szCs w:val="26"/>
        </w:rPr>
        <w:t xml:space="preserve"> - 3</w:t>
      </w:r>
      <w:r w:rsidRPr="004A4949">
        <w:rPr>
          <w:sz w:val="26"/>
          <w:szCs w:val="26"/>
        </w:rPr>
        <w:t xml:space="preserve"> </w:t>
      </w:r>
      <w:r>
        <w:rPr>
          <w:sz w:val="26"/>
          <w:szCs w:val="26"/>
        </w:rPr>
        <w:t>балла</w:t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От 5% до 15%заболеваний в группе</w:t>
      </w:r>
      <w:r>
        <w:rPr>
          <w:sz w:val="26"/>
          <w:szCs w:val="26"/>
        </w:rPr>
        <w:t xml:space="preserve"> – 2</w:t>
      </w:r>
      <w:r w:rsidRPr="004A4949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балла </w:t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Свыше 15% заболеваний в группе</w:t>
      </w:r>
      <w:r>
        <w:rPr>
          <w:sz w:val="26"/>
          <w:szCs w:val="26"/>
        </w:rPr>
        <w:t xml:space="preserve"> - 1</w:t>
      </w:r>
      <w:r w:rsidRPr="004A4949">
        <w:rPr>
          <w:sz w:val="26"/>
          <w:szCs w:val="26"/>
        </w:rPr>
        <w:t xml:space="preserve"> </w:t>
      </w:r>
      <w:r>
        <w:rPr>
          <w:sz w:val="26"/>
          <w:szCs w:val="26"/>
        </w:rPr>
        <w:t>балл</w:t>
      </w:r>
      <w:r>
        <w:rPr>
          <w:sz w:val="26"/>
          <w:szCs w:val="26"/>
        </w:rPr>
        <w:tab/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1.4.</w:t>
      </w:r>
      <w:r w:rsidRPr="004A4949">
        <w:rPr>
          <w:sz w:val="26"/>
          <w:szCs w:val="26"/>
        </w:rPr>
        <w:tab/>
        <w:t>Показатели адаптации вновь прибывших дете</w:t>
      </w:r>
      <w:r>
        <w:rPr>
          <w:sz w:val="26"/>
          <w:szCs w:val="26"/>
        </w:rPr>
        <w:t xml:space="preserve">й (для групп раннего </w:t>
      </w:r>
      <w:proofErr w:type="gramStart"/>
      <w:r>
        <w:rPr>
          <w:sz w:val="26"/>
          <w:szCs w:val="26"/>
        </w:rPr>
        <w:t>возраста)-</w:t>
      </w:r>
      <w:proofErr w:type="gramEnd"/>
      <w:r>
        <w:rPr>
          <w:sz w:val="26"/>
          <w:szCs w:val="26"/>
        </w:rPr>
        <w:t>д</w:t>
      </w:r>
      <w:r w:rsidRPr="004A4949">
        <w:rPr>
          <w:sz w:val="26"/>
          <w:szCs w:val="26"/>
        </w:rPr>
        <w:t xml:space="preserve">о 5 </w:t>
      </w:r>
      <w:r>
        <w:rPr>
          <w:sz w:val="26"/>
          <w:szCs w:val="26"/>
        </w:rPr>
        <w:t>баллов</w:t>
      </w:r>
      <w:r w:rsidR="00E36A3D">
        <w:rPr>
          <w:sz w:val="26"/>
          <w:szCs w:val="26"/>
        </w:rPr>
        <w:tab/>
      </w:r>
      <w:r w:rsidR="00E36A3D">
        <w:rPr>
          <w:sz w:val="26"/>
          <w:szCs w:val="26"/>
        </w:rPr>
        <w:tab/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b/>
          <w:sz w:val="26"/>
          <w:szCs w:val="26"/>
        </w:rPr>
      </w:pPr>
      <w:r w:rsidRPr="004A4949">
        <w:rPr>
          <w:b/>
          <w:sz w:val="26"/>
          <w:szCs w:val="26"/>
        </w:rPr>
        <w:t>Критерии 2. Пози</w:t>
      </w:r>
      <w:r>
        <w:rPr>
          <w:b/>
          <w:sz w:val="26"/>
          <w:szCs w:val="26"/>
        </w:rPr>
        <w:t>тивные результаты воспитанников</w:t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2.1. Участие воспитанников в конкурсах (за каждое, не более 3-х в квартал):</w:t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Уровень дошкольного учреждения</w:t>
      </w:r>
      <w:r>
        <w:rPr>
          <w:sz w:val="26"/>
          <w:szCs w:val="26"/>
        </w:rPr>
        <w:t xml:space="preserve"> – 1 балл</w:t>
      </w:r>
      <w:r w:rsidRPr="004A4949">
        <w:rPr>
          <w:sz w:val="26"/>
          <w:szCs w:val="26"/>
        </w:rPr>
        <w:t xml:space="preserve"> </w:t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Муниципального уровня</w:t>
      </w:r>
      <w:r>
        <w:rPr>
          <w:sz w:val="26"/>
          <w:szCs w:val="26"/>
        </w:rPr>
        <w:t xml:space="preserve"> – 2 </w:t>
      </w:r>
      <w:r w:rsidRPr="004A4949">
        <w:rPr>
          <w:sz w:val="26"/>
          <w:szCs w:val="26"/>
        </w:rPr>
        <w:t xml:space="preserve"> балла</w:t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Областного, регионального, всероссийского, международного уровней</w:t>
      </w:r>
      <w:r w:rsidR="00BC3A75">
        <w:rPr>
          <w:sz w:val="26"/>
          <w:szCs w:val="26"/>
        </w:rPr>
        <w:t xml:space="preserve"> - 2</w:t>
      </w:r>
      <w:r w:rsidRPr="004A4949">
        <w:rPr>
          <w:sz w:val="26"/>
          <w:szCs w:val="26"/>
        </w:rPr>
        <w:t xml:space="preserve"> </w:t>
      </w:r>
      <w:r>
        <w:rPr>
          <w:sz w:val="26"/>
          <w:szCs w:val="26"/>
        </w:rPr>
        <w:t>балла</w:t>
      </w:r>
      <w:r w:rsidR="00E36A3D">
        <w:rPr>
          <w:sz w:val="26"/>
          <w:szCs w:val="26"/>
        </w:rPr>
        <w:tab/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b/>
          <w:sz w:val="26"/>
          <w:szCs w:val="26"/>
        </w:rPr>
      </w:pPr>
      <w:r w:rsidRPr="004A4949">
        <w:rPr>
          <w:b/>
          <w:sz w:val="26"/>
          <w:szCs w:val="26"/>
        </w:rPr>
        <w:t>Критерий 3. Участ</w:t>
      </w:r>
      <w:r>
        <w:rPr>
          <w:b/>
          <w:sz w:val="26"/>
          <w:szCs w:val="26"/>
        </w:rPr>
        <w:t>ие в инновационной деятельности</w:t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3.1. Разработка и представление проектов, авторских программ, утверждённых:</w:t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Уровень дошкольного учреждения (за каждое)</w:t>
      </w:r>
      <w:r w:rsidR="00BC3A75">
        <w:rPr>
          <w:sz w:val="26"/>
          <w:szCs w:val="26"/>
        </w:rPr>
        <w:t xml:space="preserve"> – 4</w:t>
      </w:r>
      <w:r>
        <w:rPr>
          <w:sz w:val="26"/>
          <w:szCs w:val="26"/>
        </w:rPr>
        <w:t xml:space="preserve"> балл</w:t>
      </w:r>
      <w:r w:rsidR="00BC3A75">
        <w:rPr>
          <w:sz w:val="26"/>
          <w:szCs w:val="26"/>
        </w:rPr>
        <w:t>а</w:t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Муниципального уровня (за каждое)</w:t>
      </w:r>
      <w:r w:rsidR="00BC3A75">
        <w:rPr>
          <w:sz w:val="26"/>
          <w:szCs w:val="26"/>
        </w:rPr>
        <w:t xml:space="preserve"> – 5</w:t>
      </w:r>
      <w:r>
        <w:rPr>
          <w:sz w:val="26"/>
          <w:szCs w:val="26"/>
        </w:rPr>
        <w:t xml:space="preserve"> </w:t>
      </w:r>
      <w:r w:rsidR="00BC3A75">
        <w:rPr>
          <w:sz w:val="26"/>
          <w:szCs w:val="26"/>
        </w:rPr>
        <w:t>баллов</w:t>
      </w:r>
    </w:p>
    <w:p w:rsidR="00BC3A75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Областного, регионального, всероссийского, международного уровней (за каждое)</w:t>
      </w:r>
      <w:r>
        <w:rPr>
          <w:sz w:val="26"/>
          <w:szCs w:val="26"/>
        </w:rPr>
        <w:t xml:space="preserve"> </w:t>
      </w:r>
      <w:r w:rsidR="00BC3A75">
        <w:rPr>
          <w:sz w:val="26"/>
          <w:szCs w:val="26"/>
        </w:rPr>
        <w:t>–</w:t>
      </w:r>
    </w:p>
    <w:p w:rsidR="004A4949" w:rsidRPr="004A4949" w:rsidRDefault="00BC3A75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="004A4949">
        <w:rPr>
          <w:sz w:val="26"/>
          <w:szCs w:val="26"/>
        </w:rPr>
        <w:t xml:space="preserve"> </w:t>
      </w:r>
      <w:r>
        <w:rPr>
          <w:sz w:val="26"/>
          <w:szCs w:val="26"/>
        </w:rPr>
        <w:t>баллов.</w:t>
      </w:r>
      <w:r>
        <w:rPr>
          <w:sz w:val="26"/>
          <w:szCs w:val="26"/>
        </w:rPr>
        <w:tab/>
      </w:r>
      <w:r w:rsidR="004A4949">
        <w:rPr>
          <w:sz w:val="26"/>
          <w:szCs w:val="26"/>
        </w:rPr>
        <w:tab/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>3.2.</w:t>
      </w:r>
      <w:r w:rsidRPr="004A4949">
        <w:rPr>
          <w:sz w:val="26"/>
          <w:szCs w:val="26"/>
        </w:rPr>
        <w:t xml:space="preserve">Педагогом разработаны учебно-методические материалы, в том числе, электронные продукты (презентации, видеоролики) для работы с детьми и родителями, рекомендованные Советом педагогов или МО: </w:t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Уровень дошкольного учреждения (за каждое)</w:t>
      </w:r>
      <w:r>
        <w:rPr>
          <w:sz w:val="26"/>
          <w:szCs w:val="26"/>
        </w:rPr>
        <w:t xml:space="preserve"> – 2 балла</w:t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Муниципального уровня (за каждое)</w:t>
      </w:r>
      <w:r>
        <w:rPr>
          <w:sz w:val="26"/>
          <w:szCs w:val="26"/>
        </w:rPr>
        <w:t xml:space="preserve"> – 3</w:t>
      </w:r>
      <w:r w:rsidRPr="004A4949">
        <w:t xml:space="preserve"> </w:t>
      </w:r>
      <w:r w:rsidRPr="004A4949">
        <w:rPr>
          <w:sz w:val="26"/>
          <w:szCs w:val="26"/>
        </w:rPr>
        <w:t>балла</w:t>
      </w:r>
      <w:r>
        <w:rPr>
          <w:sz w:val="26"/>
          <w:szCs w:val="26"/>
        </w:rPr>
        <w:t xml:space="preserve"> </w:t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Областного, регионального, всероссийского, международного уровней (за каждое, не более 3-х в квартал)</w:t>
      </w:r>
      <w:r>
        <w:rPr>
          <w:sz w:val="26"/>
          <w:szCs w:val="26"/>
        </w:rPr>
        <w:t xml:space="preserve">- 4 </w:t>
      </w:r>
      <w:r w:rsidRPr="004A4949">
        <w:rPr>
          <w:sz w:val="26"/>
          <w:szCs w:val="26"/>
        </w:rPr>
        <w:t>балла</w:t>
      </w:r>
      <w:r>
        <w:rPr>
          <w:sz w:val="26"/>
          <w:szCs w:val="26"/>
        </w:rPr>
        <w:tab/>
      </w:r>
      <w:r w:rsidR="00E36A3D">
        <w:rPr>
          <w:sz w:val="26"/>
          <w:szCs w:val="26"/>
        </w:rPr>
        <w:tab/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b/>
          <w:sz w:val="26"/>
          <w:szCs w:val="26"/>
        </w:rPr>
      </w:pPr>
      <w:r w:rsidRPr="004A4949">
        <w:rPr>
          <w:b/>
          <w:sz w:val="26"/>
          <w:szCs w:val="26"/>
        </w:rPr>
        <w:t>Критерий 4. Участие в профессиональных конкурсах, грантах,</w:t>
      </w:r>
      <w:r>
        <w:rPr>
          <w:b/>
          <w:sz w:val="26"/>
          <w:szCs w:val="26"/>
        </w:rPr>
        <w:t xml:space="preserve"> конференциях, семинарах и т.д.</w:t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4.1. Участие в конкурсах различного уровня:</w:t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Очное участие (за каждое):</w:t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Призовое место</w:t>
      </w:r>
      <w:r>
        <w:rPr>
          <w:sz w:val="26"/>
          <w:szCs w:val="26"/>
        </w:rPr>
        <w:t xml:space="preserve"> -10 баллов</w:t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Лауреат, дипломант</w:t>
      </w:r>
      <w:r>
        <w:rPr>
          <w:sz w:val="26"/>
          <w:szCs w:val="26"/>
        </w:rPr>
        <w:t xml:space="preserve"> – 8 баллов</w:t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 xml:space="preserve">Участник </w:t>
      </w:r>
      <w:r>
        <w:rPr>
          <w:sz w:val="26"/>
          <w:szCs w:val="26"/>
        </w:rPr>
        <w:t xml:space="preserve"> - </w:t>
      </w:r>
      <w:r w:rsidR="00BC3A75">
        <w:rPr>
          <w:sz w:val="26"/>
          <w:szCs w:val="26"/>
        </w:rPr>
        <w:t>4</w:t>
      </w:r>
      <w:r>
        <w:rPr>
          <w:sz w:val="26"/>
          <w:szCs w:val="26"/>
        </w:rPr>
        <w:t xml:space="preserve"> баллов</w:t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Дистанционное участие (за каждое, не более 3-х в квартал):</w:t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Призовое место</w:t>
      </w:r>
      <w:r>
        <w:rPr>
          <w:sz w:val="26"/>
          <w:szCs w:val="26"/>
        </w:rPr>
        <w:t xml:space="preserve"> – 4 балла</w:t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Лауреат, дипломант</w:t>
      </w:r>
      <w:r>
        <w:rPr>
          <w:sz w:val="26"/>
          <w:szCs w:val="26"/>
        </w:rPr>
        <w:t xml:space="preserve"> – 2 балла</w:t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 xml:space="preserve">Участник </w:t>
      </w:r>
      <w:r>
        <w:rPr>
          <w:sz w:val="26"/>
          <w:szCs w:val="26"/>
        </w:rPr>
        <w:t xml:space="preserve"> - 1 балл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 xml:space="preserve">4.2. Участие в конференциях, семинарах, </w:t>
      </w:r>
      <w:proofErr w:type="spellStart"/>
      <w:r w:rsidRPr="004A4949">
        <w:rPr>
          <w:sz w:val="26"/>
          <w:szCs w:val="26"/>
        </w:rPr>
        <w:t>вебинарах</w:t>
      </w:r>
      <w:proofErr w:type="spellEnd"/>
      <w:r w:rsidRPr="004A4949">
        <w:rPr>
          <w:sz w:val="26"/>
          <w:szCs w:val="26"/>
        </w:rPr>
        <w:t>, МО и пр.</w:t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Организация и проведение на базе учреждения (семинаров, совещаний, педсоветы, тренинги и т.д.) (за каждое)</w:t>
      </w:r>
      <w:r>
        <w:rPr>
          <w:sz w:val="26"/>
          <w:szCs w:val="26"/>
        </w:rPr>
        <w:t xml:space="preserve"> – 4</w:t>
      </w:r>
      <w:r w:rsidRPr="004A4949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балла </w:t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Муниципального уровня (МО, семинары, конференции и пр.) (за каждое)</w:t>
      </w:r>
      <w:r>
        <w:rPr>
          <w:sz w:val="26"/>
          <w:szCs w:val="26"/>
        </w:rPr>
        <w:t xml:space="preserve"> - 8 баллов</w:t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Областного (регионального) уровня (за каждое)</w:t>
      </w:r>
      <w:r>
        <w:rPr>
          <w:sz w:val="26"/>
          <w:szCs w:val="26"/>
        </w:rPr>
        <w:t xml:space="preserve"> – 9 баллов</w:t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Всероссийского (международного) уровня (за каждое, не более 3-х в квартал)</w:t>
      </w:r>
      <w:r>
        <w:rPr>
          <w:sz w:val="26"/>
          <w:szCs w:val="26"/>
        </w:rPr>
        <w:t xml:space="preserve"> -6 баллов</w:t>
      </w:r>
    </w:p>
    <w:p w:rsidR="004A4949" w:rsidRPr="00E36A3D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b/>
          <w:sz w:val="26"/>
          <w:szCs w:val="26"/>
        </w:rPr>
      </w:pPr>
      <w:r w:rsidRPr="00E36A3D">
        <w:rPr>
          <w:b/>
          <w:sz w:val="26"/>
          <w:szCs w:val="26"/>
        </w:rPr>
        <w:t>Критерий 5. Обогащение и распространение соб</w:t>
      </w:r>
      <w:r w:rsidR="00ED20E2" w:rsidRPr="00E36A3D">
        <w:rPr>
          <w:b/>
          <w:sz w:val="26"/>
          <w:szCs w:val="26"/>
        </w:rPr>
        <w:t>ственного педагогического опыта</w:t>
      </w:r>
    </w:p>
    <w:p w:rsidR="004A4949" w:rsidRPr="004A4949" w:rsidRDefault="0080434D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>5.1.</w:t>
      </w:r>
      <w:r w:rsidR="004A4949" w:rsidRPr="004A4949">
        <w:rPr>
          <w:sz w:val="26"/>
          <w:szCs w:val="26"/>
        </w:rPr>
        <w:t>Педагогом проведены открытые мероприятия (мастер-классы, НОД) для профессиональной и непрофессиональной аудитории:</w:t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Уровень дошкольного учреждения (за каждое)</w:t>
      </w:r>
      <w:r w:rsidR="00ED20E2">
        <w:rPr>
          <w:sz w:val="26"/>
          <w:szCs w:val="26"/>
        </w:rPr>
        <w:t xml:space="preserve"> – 7 баллов</w:t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Муниципального уровня (за каждое)</w:t>
      </w:r>
      <w:r w:rsidR="00ED20E2">
        <w:rPr>
          <w:sz w:val="26"/>
          <w:szCs w:val="26"/>
        </w:rPr>
        <w:t xml:space="preserve"> – 8 баллов</w:t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Областного (регионального) уровня (за каждое)</w:t>
      </w:r>
      <w:r w:rsidR="00ED20E2">
        <w:rPr>
          <w:sz w:val="26"/>
          <w:szCs w:val="26"/>
        </w:rPr>
        <w:t xml:space="preserve"> -9 баллов</w:t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Всероссийского (международного) уровня (за каждое)</w:t>
      </w:r>
      <w:r w:rsidR="00ED20E2">
        <w:rPr>
          <w:sz w:val="26"/>
          <w:szCs w:val="26"/>
        </w:rPr>
        <w:t xml:space="preserve"> – 10 </w:t>
      </w:r>
      <w:r w:rsidR="00ED20E2" w:rsidRPr="00ED20E2">
        <w:rPr>
          <w:sz w:val="26"/>
          <w:szCs w:val="26"/>
        </w:rPr>
        <w:t>ба</w:t>
      </w:r>
      <w:r w:rsidR="00ED20E2">
        <w:rPr>
          <w:sz w:val="26"/>
          <w:szCs w:val="26"/>
        </w:rPr>
        <w:t>ллов</w:t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5.2. Обобщение опыта через публикации в газете, педагогических и других издания</w:t>
      </w:r>
      <w:r w:rsidR="00ED20E2">
        <w:rPr>
          <w:sz w:val="26"/>
          <w:szCs w:val="26"/>
        </w:rPr>
        <w:t>х, выступление на телевидении - до 8</w:t>
      </w:r>
      <w:r w:rsidR="00ED20E2" w:rsidRPr="00ED20E2">
        <w:t xml:space="preserve"> </w:t>
      </w:r>
      <w:r w:rsidR="00ED20E2">
        <w:rPr>
          <w:sz w:val="26"/>
          <w:szCs w:val="26"/>
        </w:rPr>
        <w:t>баллов</w:t>
      </w:r>
      <w:r w:rsidR="00ED20E2">
        <w:rPr>
          <w:sz w:val="26"/>
          <w:szCs w:val="26"/>
        </w:rPr>
        <w:tab/>
      </w:r>
      <w:r w:rsidR="00ED20E2">
        <w:rPr>
          <w:sz w:val="26"/>
          <w:szCs w:val="26"/>
        </w:rPr>
        <w:tab/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lastRenderedPageBreak/>
        <w:t>5.3. Наличие публикаций за отчетный период на сайте учреждения или ином сайте педаг</w:t>
      </w:r>
      <w:r w:rsidR="00ED20E2">
        <w:rPr>
          <w:sz w:val="26"/>
          <w:szCs w:val="26"/>
        </w:rPr>
        <w:t xml:space="preserve">ога (не более 1-ой в квартал) - </w:t>
      </w:r>
      <w:r w:rsidRPr="004A4949">
        <w:rPr>
          <w:sz w:val="26"/>
          <w:szCs w:val="26"/>
        </w:rPr>
        <w:t>6</w:t>
      </w:r>
      <w:r w:rsidR="00ED20E2" w:rsidRPr="00ED20E2">
        <w:t xml:space="preserve"> </w:t>
      </w:r>
      <w:r w:rsidR="00ED20E2">
        <w:rPr>
          <w:sz w:val="26"/>
          <w:szCs w:val="26"/>
        </w:rPr>
        <w:t>баллов</w:t>
      </w:r>
      <w:r w:rsidR="00ED20E2">
        <w:rPr>
          <w:sz w:val="26"/>
          <w:szCs w:val="26"/>
        </w:rPr>
        <w:tab/>
      </w:r>
      <w:r w:rsidR="00ED20E2">
        <w:rPr>
          <w:sz w:val="26"/>
          <w:szCs w:val="26"/>
        </w:rPr>
        <w:tab/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 xml:space="preserve">5.4. Повышение </w:t>
      </w:r>
      <w:r w:rsidR="00ED20E2">
        <w:rPr>
          <w:sz w:val="26"/>
          <w:szCs w:val="26"/>
        </w:rPr>
        <w:t>профессиональной компетентности</w:t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 xml:space="preserve">5.4.1. Прохождение курсов повышения </w:t>
      </w:r>
      <w:proofErr w:type="gramStart"/>
      <w:r w:rsidRPr="004A4949">
        <w:rPr>
          <w:sz w:val="26"/>
          <w:szCs w:val="26"/>
        </w:rPr>
        <w:t>квалификации</w:t>
      </w:r>
      <w:r w:rsidR="00E36A3D">
        <w:rPr>
          <w:sz w:val="26"/>
          <w:szCs w:val="26"/>
        </w:rPr>
        <w:t xml:space="preserve"> :</w:t>
      </w:r>
      <w:proofErr w:type="gramEnd"/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До 72 часов</w:t>
      </w:r>
      <w:r w:rsidR="00E36A3D">
        <w:rPr>
          <w:sz w:val="26"/>
          <w:szCs w:val="26"/>
        </w:rPr>
        <w:t xml:space="preserve"> - 2 </w:t>
      </w:r>
      <w:r w:rsidR="00E36A3D" w:rsidRPr="00E36A3D">
        <w:rPr>
          <w:sz w:val="26"/>
          <w:szCs w:val="26"/>
        </w:rPr>
        <w:t>балла</w:t>
      </w:r>
    </w:p>
    <w:p w:rsidR="00B863BD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Свыше 72 часов</w:t>
      </w:r>
      <w:r w:rsidR="00E36A3D">
        <w:rPr>
          <w:sz w:val="26"/>
          <w:szCs w:val="26"/>
        </w:rPr>
        <w:t xml:space="preserve"> – 3 </w:t>
      </w:r>
      <w:r w:rsidR="00E36A3D" w:rsidRPr="00E36A3D">
        <w:rPr>
          <w:sz w:val="26"/>
          <w:szCs w:val="26"/>
        </w:rPr>
        <w:t>балла</w:t>
      </w:r>
    </w:p>
    <w:p w:rsidR="004A4949" w:rsidRPr="004A4949" w:rsidRDefault="00B863BD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5.4.2. Участие в </w:t>
      </w:r>
      <w:proofErr w:type="spellStart"/>
      <w:r>
        <w:rPr>
          <w:sz w:val="26"/>
          <w:szCs w:val="26"/>
        </w:rPr>
        <w:t>вебинарах</w:t>
      </w:r>
      <w:proofErr w:type="spellEnd"/>
      <w:r>
        <w:rPr>
          <w:sz w:val="26"/>
          <w:szCs w:val="26"/>
        </w:rPr>
        <w:t xml:space="preserve"> (за каждое, не более 3-х в квартал)</w:t>
      </w:r>
      <w:r w:rsidRPr="00B863B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– 3 </w:t>
      </w:r>
      <w:r w:rsidRPr="00E36A3D">
        <w:rPr>
          <w:sz w:val="26"/>
          <w:szCs w:val="26"/>
        </w:rPr>
        <w:t>балла</w:t>
      </w:r>
      <w:r w:rsidR="00E36A3D">
        <w:rPr>
          <w:sz w:val="26"/>
          <w:szCs w:val="26"/>
        </w:rPr>
        <w:tab/>
      </w:r>
    </w:p>
    <w:p w:rsidR="004A4949" w:rsidRPr="00E36A3D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b/>
          <w:sz w:val="26"/>
          <w:szCs w:val="26"/>
        </w:rPr>
      </w:pPr>
      <w:r w:rsidRPr="00E36A3D">
        <w:rPr>
          <w:b/>
          <w:sz w:val="26"/>
          <w:szCs w:val="26"/>
        </w:rPr>
        <w:t>К</w:t>
      </w:r>
      <w:r w:rsidR="00E36A3D" w:rsidRPr="00E36A3D">
        <w:rPr>
          <w:b/>
          <w:sz w:val="26"/>
          <w:szCs w:val="26"/>
        </w:rPr>
        <w:t>ритерий 6. Работа с родителями.</w:t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6.1. Отсутствие обоснованных жалоб со стороны родителей (законных представителей</w:t>
      </w:r>
      <w:r w:rsidR="00E36A3D">
        <w:rPr>
          <w:sz w:val="26"/>
          <w:szCs w:val="26"/>
        </w:rPr>
        <w:t xml:space="preserve">) на качество работы педагога </w:t>
      </w:r>
      <w:r w:rsidR="00B863BD">
        <w:rPr>
          <w:sz w:val="26"/>
          <w:szCs w:val="26"/>
        </w:rPr>
        <w:t>–</w:t>
      </w:r>
      <w:r w:rsidR="00E36A3D">
        <w:rPr>
          <w:sz w:val="26"/>
          <w:szCs w:val="26"/>
        </w:rPr>
        <w:t xml:space="preserve"> </w:t>
      </w:r>
      <w:r w:rsidR="00B863BD">
        <w:rPr>
          <w:sz w:val="26"/>
          <w:szCs w:val="26"/>
        </w:rPr>
        <w:t xml:space="preserve">до </w:t>
      </w:r>
      <w:r w:rsidRPr="004A4949">
        <w:rPr>
          <w:sz w:val="26"/>
          <w:szCs w:val="26"/>
        </w:rPr>
        <w:t>8</w:t>
      </w:r>
      <w:r w:rsidR="00E36A3D" w:rsidRPr="00E36A3D">
        <w:t xml:space="preserve"> </w:t>
      </w:r>
      <w:r w:rsidR="00E36A3D">
        <w:rPr>
          <w:sz w:val="26"/>
          <w:szCs w:val="26"/>
        </w:rPr>
        <w:t>баллов</w:t>
      </w:r>
      <w:r w:rsidR="00E36A3D">
        <w:rPr>
          <w:sz w:val="26"/>
          <w:szCs w:val="26"/>
        </w:rPr>
        <w:tab/>
      </w:r>
      <w:r w:rsidR="00E36A3D">
        <w:rPr>
          <w:sz w:val="26"/>
          <w:szCs w:val="26"/>
        </w:rPr>
        <w:tab/>
      </w:r>
    </w:p>
    <w:p w:rsidR="004A4949" w:rsidRPr="00E36A3D" w:rsidRDefault="004A4949" w:rsidP="00E36A3D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rPr>
          <w:b/>
          <w:sz w:val="26"/>
          <w:szCs w:val="26"/>
        </w:rPr>
      </w:pPr>
      <w:r w:rsidRPr="00E36A3D">
        <w:rPr>
          <w:b/>
          <w:sz w:val="26"/>
          <w:szCs w:val="26"/>
        </w:rPr>
        <w:t>Критерий 7. Использование современных образовательных технологий в воспитательной и образовательной деятельности</w:t>
      </w:r>
      <w:r w:rsidR="00E36A3D" w:rsidRPr="00E36A3D">
        <w:rPr>
          <w:b/>
          <w:sz w:val="26"/>
          <w:szCs w:val="26"/>
        </w:rPr>
        <w:t>.</w:t>
      </w:r>
    </w:p>
    <w:p w:rsidR="004A4949" w:rsidRPr="004A4949" w:rsidRDefault="0080434D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>7.1.</w:t>
      </w:r>
      <w:r w:rsidR="004A4949" w:rsidRPr="004A4949">
        <w:rPr>
          <w:sz w:val="26"/>
          <w:szCs w:val="26"/>
        </w:rPr>
        <w:t>Педагогом используются современные образовательные технологии для моделирования НОД, воспитательной, индивидуальной р</w:t>
      </w:r>
      <w:r w:rsidR="00E36A3D">
        <w:rPr>
          <w:sz w:val="26"/>
          <w:szCs w:val="26"/>
        </w:rPr>
        <w:t>аботы, для работы с родителями.  Д</w:t>
      </w:r>
      <w:r w:rsidR="004A4949" w:rsidRPr="004A4949">
        <w:rPr>
          <w:sz w:val="26"/>
          <w:szCs w:val="26"/>
        </w:rPr>
        <w:t>о 8</w:t>
      </w:r>
      <w:r w:rsidR="00E36A3D" w:rsidRPr="00E36A3D">
        <w:t xml:space="preserve"> </w:t>
      </w:r>
      <w:r w:rsidR="00E36A3D">
        <w:rPr>
          <w:sz w:val="26"/>
          <w:szCs w:val="26"/>
        </w:rPr>
        <w:t xml:space="preserve">баллов </w:t>
      </w:r>
      <w:r w:rsidR="00E36A3D">
        <w:rPr>
          <w:sz w:val="26"/>
          <w:szCs w:val="26"/>
        </w:rPr>
        <w:tab/>
      </w:r>
      <w:r w:rsidR="00E36A3D">
        <w:rPr>
          <w:sz w:val="26"/>
          <w:szCs w:val="26"/>
        </w:rPr>
        <w:tab/>
      </w:r>
    </w:p>
    <w:p w:rsidR="004A4949" w:rsidRPr="00E36A3D" w:rsidRDefault="004A4949" w:rsidP="00E36A3D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rPr>
          <w:b/>
          <w:sz w:val="26"/>
          <w:szCs w:val="26"/>
        </w:rPr>
      </w:pPr>
      <w:r w:rsidRPr="00E36A3D">
        <w:rPr>
          <w:b/>
          <w:sz w:val="26"/>
          <w:szCs w:val="26"/>
        </w:rPr>
        <w:t xml:space="preserve">Критерий 8. Создание условий для организации </w:t>
      </w:r>
      <w:proofErr w:type="spellStart"/>
      <w:r w:rsidRPr="00E36A3D">
        <w:rPr>
          <w:b/>
          <w:sz w:val="26"/>
          <w:szCs w:val="26"/>
        </w:rPr>
        <w:t>воспитательно</w:t>
      </w:r>
      <w:proofErr w:type="spellEnd"/>
      <w:r w:rsidRPr="00E36A3D">
        <w:rPr>
          <w:b/>
          <w:sz w:val="26"/>
          <w:szCs w:val="26"/>
        </w:rPr>
        <w:t>-образовательной деятельности</w:t>
      </w:r>
    </w:p>
    <w:p w:rsidR="004A4949" w:rsidRPr="004A4949" w:rsidRDefault="0080434D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>8.1.</w:t>
      </w:r>
      <w:r w:rsidR="004A4949" w:rsidRPr="004A4949">
        <w:rPr>
          <w:sz w:val="26"/>
          <w:szCs w:val="26"/>
        </w:rPr>
        <w:t>Эффективность организации предметно-развивающей среды в соответствии с ФГОС и во</w:t>
      </w:r>
      <w:r w:rsidR="00E36A3D">
        <w:rPr>
          <w:sz w:val="26"/>
          <w:szCs w:val="26"/>
        </w:rPr>
        <w:t xml:space="preserve">зрастными особенностями детей.  </w:t>
      </w:r>
      <w:r w:rsidR="004A4949" w:rsidRPr="004A4949">
        <w:rPr>
          <w:sz w:val="26"/>
          <w:szCs w:val="26"/>
        </w:rPr>
        <w:t>До 5</w:t>
      </w:r>
      <w:r w:rsidR="00E36A3D" w:rsidRPr="00E36A3D">
        <w:rPr>
          <w:sz w:val="26"/>
          <w:szCs w:val="26"/>
        </w:rPr>
        <w:t xml:space="preserve"> </w:t>
      </w:r>
      <w:r w:rsidR="00E36A3D">
        <w:rPr>
          <w:sz w:val="26"/>
          <w:szCs w:val="26"/>
        </w:rPr>
        <w:t>баллов</w:t>
      </w:r>
      <w:r w:rsidR="00E36A3D">
        <w:rPr>
          <w:sz w:val="26"/>
          <w:szCs w:val="26"/>
        </w:rPr>
        <w:tab/>
      </w:r>
      <w:r w:rsidR="00E36A3D">
        <w:rPr>
          <w:sz w:val="26"/>
          <w:szCs w:val="26"/>
        </w:rPr>
        <w:tab/>
      </w:r>
    </w:p>
    <w:p w:rsidR="004A4949" w:rsidRPr="00E36A3D" w:rsidRDefault="004A4949" w:rsidP="00E36A3D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rPr>
          <w:b/>
          <w:sz w:val="26"/>
          <w:szCs w:val="26"/>
        </w:rPr>
      </w:pPr>
      <w:r w:rsidRPr="00E36A3D">
        <w:rPr>
          <w:b/>
          <w:sz w:val="26"/>
          <w:szCs w:val="26"/>
        </w:rPr>
        <w:t>Критерий 9. Дополнительная образовательная деятельность</w:t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9.1. Ведение кружковой работы согласно образовательной программе учреждения.</w:t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На уровне своей возрастной группы</w:t>
      </w:r>
      <w:r w:rsidR="00E36A3D">
        <w:rPr>
          <w:sz w:val="26"/>
          <w:szCs w:val="26"/>
        </w:rPr>
        <w:t xml:space="preserve"> – 3 </w:t>
      </w:r>
      <w:r w:rsidR="00E36A3D" w:rsidRPr="00E36A3D">
        <w:rPr>
          <w:sz w:val="26"/>
          <w:szCs w:val="26"/>
        </w:rPr>
        <w:t>балла</w:t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 xml:space="preserve">На уровне дошкольного учреждения </w:t>
      </w:r>
      <w:r w:rsidR="00E36A3D">
        <w:rPr>
          <w:sz w:val="26"/>
          <w:szCs w:val="26"/>
        </w:rPr>
        <w:t>– 5 баллов</w:t>
      </w:r>
      <w:r w:rsidRPr="004A4949">
        <w:rPr>
          <w:sz w:val="26"/>
          <w:szCs w:val="26"/>
        </w:rPr>
        <w:tab/>
      </w:r>
    </w:p>
    <w:p w:rsidR="004A4949" w:rsidRPr="00E36A3D" w:rsidRDefault="004A4949" w:rsidP="00E36A3D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rPr>
          <w:b/>
          <w:sz w:val="26"/>
          <w:szCs w:val="26"/>
        </w:rPr>
      </w:pPr>
      <w:r w:rsidRPr="00E36A3D">
        <w:rPr>
          <w:b/>
          <w:sz w:val="26"/>
          <w:szCs w:val="26"/>
        </w:rPr>
        <w:t>Критерий 10. Общественная активность</w:t>
      </w:r>
    </w:p>
    <w:p w:rsidR="004A4949" w:rsidRPr="004A4949" w:rsidRDefault="00277C67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>10.1.</w:t>
      </w:r>
      <w:r w:rsidR="004A4949" w:rsidRPr="004A4949">
        <w:rPr>
          <w:sz w:val="26"/>
          <w:szCs w:val="26"/>
        </w:rPr>
        <w:t>Ведёт активную общественную деятельность (участие в субботниках, парадах, акциях, ремонтных работах, проявляет творческую активность в подготовке к праздничным меропр</w:t>
      </w:r>
      <w:r w:rsidR="00E36A3D">
        <w:rPr>
          <w:sz w:val="26"/>
          <w:szCs w:val="26"/>
        </w:rPr>
        <w:t xml:space="preserve">иятиям, показным выступлениям). </w:t>
      </w:r>
      <w:r w:rsidR="00B863BD">
        <w:rPr>
          <w:sz w:val="26"/>
          <w:szCs w:val="26"/>
        </w:rPr>
        <w:t>До 5</w:t>
      </w:r>
      <w:r w:rsidR="00E36A3D" w:rsidRPr="00E36A3D">
        <w:t xml:space="preserve"> </w:t>
      </w:r>
      <w:r w:rsidR="00E36A3D">
        <w:rPr>
          <w:sz w:val="26"/>
          <w:szCs w:val="26"/>
        </w:rPr>
        <w:t>баллов</w:t>
      </w:r>
      <w:r w:rsidR="00E36A3D">
        <w:rPr>
          <w:sz w:val="26"/>
          <w:szCs w:val="26"/>
        </w:rPr>
        <w:tab/>
      </w:r>
      <w:r w:rsidR="00E36A3D">
        <w:rPr>
          <w:sz w:val="26"/>
          <w:szCs w:val="26"/>
        </w:rPr>
        <w:tab/>
      </w:r>
    </w:p>
    <w:p w:rsidR="004A4949" w:rsidRPr="004A4949" w:rsidRDefault="00277C67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>10.2.</w:t>
      </w:r>
      <w:r w:rsidR="004A4949" w:rsidRPr="004A4949">
        <w:rPr>
          <w:sz w:val="26"/>
          <w:szCs w:val="26"/>
        </w:rPr>
        <w:t>Выполняет дополнительные общественные поручения (П</w:t>
      </w:r>
      <w:r w:rsidR="00E36A3D">
        <w:rPr>
          <w:sz w:val="26"/>
          <w:szCs w:val="26"/>
        </w:rPr>
        <w:t xml:space="preserve">ДД, комиссии по ОТ и ТБ и пр.) - </w:t>
      </w:r>
      <w:r w:rsidR="00B863BD">
        <w:rPr>
          <w:sz w:val="26"/>
          <w:szCs w:val="26"/>
        </w:rPr>
        <w:t>3</w:t>
      </w:r>
      <w:r w:rsidR="00E36A3D" w:rsidRPr="00E36A3D">
        <w:t xml:space="preserve"> </w:t>
      </w:r>
      <w:r w:rsidR="00E36A3D" w:rsidRPr="00E36A3D">
        <w:rPr>
          <w:sz w:val="26"/>
          <w:szCs w:val="26"/>
        </w:rPr>
        <w:t>балла</w:t>
      </w:r>
      <w:r w:rsidR="00E36A3D">
        <w:rPr>
          <w:sz w:val="26"/>
          <w:szCs w:val="26"/>
        </w:rPr>
        <w:tab/>
      </w:r>
      <w:r w:rsidR="00E36A3D">
        <w:rPr>
          <w:sz w:val="26"/>
          <w:szCs w:val="26"/>
        </w:rPr>
        <w:tab/>
      </w:r>
    </w:p>
    <w:p w:rsidR="00B863BD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10.</w:t>
      </w:r>
      <w:r w:rsidR="00E36A3D">
        <w:rPr>
          <w:sz w:val="26"/>
          <w:szCs w:val="26"/>
        </w:rPr>
        <w:t xml:space="preserve">3.Участие в творческих группах. </w:t>
      </w:r>
      <w:r w:rsidRPr="004A4949">
        <w:rPr>
          <w:sz w:val="26"/>
          <w:szCs w:val="26"/>
        </w:rPr>
        <w:t>До</w:t>
      </w:r>
      <w:r w:rsidR="00E36A3D">
        <w:rPr>
          <w:sz w:val="26"/>
          <w:szCs w:val="26"/>
        </w:rPr>
        <w:t xml:space="preserve"> </w:t>
      </w:r>
      <w:r w:rsidRPr="004A4949">
        <w:rPr>
          <w:sz w:val="26"/>
          <w:szCs w:val="26"/>
        </w:rPr>
        <w:t>5</w:t>
      </w:r>
      <w:r w:rsidR="00E36A3D" w:rsidRPr="00E36A3D">
        <w:t xml:space="preserve"> </w:t>
      </w:r>
      <w:r w:rsidR="00E36A3D">
        <w:rPr>
          <w:sz w:val="26"/>
          <w:szCs w:val="26"/>
        </w:rPr>
        <w:t>баллов</w:t>
      </w:r>
    </w:p>
    <w:p w:rsidR="004A4949" w:rsidRPr="004A4949" w:rsidRDefault="00B863BD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>10.4.Взаимозаменяемость воспитателя по производственной необходимости – 4балла за 1день</w:t>
      </w:r>
      <w:r w:rsidR="004A4949" w:rsidRPr="004A4949">
        <w:rPr>
          <w:sz w:val="26"/>
          <w:szCs w:val="26"/>
        </w:rPr>
        <w:tab/>
      </w:r>
      <w:r w:rsidR="004A4949" w:rsidRPr="004A4949">
        <w:rPr>
          <w:sz w:val="26"/>
          <w:szCs w:val="26"/>
        </w:rPr>
        <w:tab/>
      </w:r>
    </w:p>
    <w:p w:rsidR="004A4949" w:rsidRPr="00277C67" w:rsidRDefault="004A4949" w:rsidP="00277C67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rPr>
          <w:b/>
          <w:sz w:val="28"/>
          <w:szCs w:val="28"/>
        </w:rPr>
      </w:pPr>
      <w:r w:rsidRPr="00277C67">
        <w:rPr>
          <w:b/>
          <w:sz w:val="26"/>
          <w:szCs w:val="26"/>
        </w:rPr>
        <w:t>11. Штрафные баллы</w:t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11.1. Стабильно низкая посещаемость (менее</w:t>
      </w:r>
      <w:r w:rsidR="00E36A3D">
        <w:rPr>
          <w:sz w:val="26"/>
          <w:szCs w:val="26"/>
        </w:rPr>
        <w:t xml:space="preserve"> 50%) – (-</w:t>
      </w:r>
      <w:r w:rsidRPr="004A4949">
        <w:rPr>
          <w:sz w:val="26"/>
          <w:szCs w:val="26"/>
        </w:rPr>
        <w:t>10</w:t>
      </w:r>
      <w:r w:rsidR="00E36A3D" w:rsidRPr="00E36A3D">
        <w:t xml:space="preserve"> </w:t>
      </w:r>
      <w:r w:rsidR="00E36A3D">
        <w:rPr>
          <w:sz w:val="26"/>
          <w:szCs w:val="26"/>
        </w:rPr>
        <w:t>баллов)</w:t>
      </w:r>
      <w:r w:rsidR="00E36A3D">
        <w:rPr>
          <w:sz w:val="26"/>
          <w:szCs w:val="26"/>
        </w:rPr>
        <w:tab/>
      </w:r>
      <w:r w:rsidR="00E36A3D">
        <w:rPr>
          <w:sz w:val="26"/>
          <w:szCs w:val="26"/>
        </w:rPr>
        <w:tab/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11.2. Наличие задолженности р</w:t>
      </w:r>
      <w:r w:rsidR="00E36A3D">
        <w:rPr>
          <w:sz w:val="26"/>
          <w:szCs w:val="26"/>
        </w:rPr>
        <w:t>одительской платы (за каждого)</w:t>
      </w:r>
      <w:r w:rsidR="00E36A3D" w:rsidRPr="00E36A3D">
        <w:t xml:space="preserve"> </w:t>
      </w:r>
      <w:r w:rsidR="00E36A3D">
        <w:rPr>
          <w:sz w:val="26"/>
          <w:szCs w:val="26"/>
        </w:rPr>
        <w:t>– (-5</w:t>
      </w:r>
      <w:r w:rsidR="00E36A3D" w:rsidRPr="00E36A3D">
        <w:rPr>
          <w:sz w:val="26"/>
          <w:szCs w:val="26"/>
        </w:rPr>
        <w:t xml:space="preserve"> баллов)</w:t>
      </w:r>
      <w:r w:rsidR="00E36A3D">
        <w:rPr>
          <w:sz w:val="26"/>
          <w:szCs w:val="26"/>
        </w:rPr>
        <w:tab/>
      </w:r>
      <w:r w:rsidR="00E36A3D">
        <w:rPr>
          <w:sz w:val="26"/>
          <w:szCs w:val="26"/>
        </w:rPr>
        <w:tab/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11.3. Наличие несчастного случая с воспитанником (за каждое)</w:t>
      </w:r>
      <w:r w:rsidR="00E36A3D">
        <w:rPr>
          <w:sz w:val="26"/>
          <w:szCs w:val="26"/>
        </w:rPr>
        <w:t xml:space="preserve"> – (-</w:t>
      </w:r>
      <w:r w:rsidR="00E36A3D" w:rsidRPr="004A4949">
        <w:rPr>
          <w:sz w:val="26"/>
          <w:szCs w:val="26"/>
        </w:rPr>
        <w:t>10</w:t>
      </w:r>
      <w:r w:rsidR="00E36A3D" w:rsidRPr="00E36A3D">
        <w:t xml:space="preserve"> </w:t>
      </w:r>
      <w:r w:rsidR="00E36A3D">
        <w:rPr>
          <w:sz w:val="26"/>
          <w:szCs w:val="26"/>
        </w:rPr>
        <w:t>баллов)</w:t>
      </w:r>
      <w:r w:rsidR="00E36A3D">
        <w:rPr>
          <w:sz w:val="26"/>
          <w:szCs w:val="26"/>
        </w:rPr>
        <w:tab/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11.4. Неисполнение или ненадлежащее исполнение Устава, Правил внутреннего трудового распорядка, СанПиНа, требований ОТ и ТБ</w:t>
      </w:r>
      <w:r w:rsidR="00E36A3D">
        <w:rPr>
          <w:sz w:val="26"/>
          <w:szCs w:val="26"/>
        </w:rPr>
        <w:t xml:space="preserve"> </w:t>
      </w:r>
      <w:r w:rsidR="00E36A3D" w:rsidRPr="00E36A3D">
        <w:rPr>
          <w:sz w:val="26"/>
          <w:szCs w:val="26"/>
        </w:rPr>
        <w:t>– (-10 баллов)</w:t>
      </w:r>
      <w:r w:rsidR="00E36A3D">
        <w:rPr>
          <w:sz w:val="26"/>
          <w:szCs w:val="26"/>
        </w:rPr>
        <w:tab/>
      </w:r>
      <w:r w:rsidR="00E36A3D">
        <w:rPr>
          <w:sz w:val="26"/>
          <w:szCs w:val="26"/>
        </w:rPr>
        <w:tab/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11.5. Нарушение исполнительской дисциплины (планы, отчёты, документация и пр.)</w:t>
      </w:r>
      <w:r w:rsidR="00E36A3D" w:rsidRPr="00E36A3D">
        <w:t xml:space="preserve"> </w:t>
      </w:r>
      <w:r w:rsidR="00E36A3D" w:rsidRPr="00E36A3D">
        <w:rPr>
          <w:sz w:val="26"/>
          <w:szCs w:val="26"/>
        </w:rPr>
        <w:t>– (-10 баллов)</w:t>
      </w:r>
      <w:r w:rsidR="00E36A3D">
        <w:rPr>
          <w:sz w:val="26"/>
          <w:szCs w:val="26"/>
        </w:rPr>
        <w:tab/>
      </w:r>
      <w:r w:rsidR="00E36A3D">
        <w:rPr>
          <w:sz w:val="26"/>
          <w:szCs w:val="26"/>
        </w:rPr>
        <w:tab/>
      </w:r>
    </w:p>
    <w:p w:rsidR="004A4949" w:rsidRPr="004A4949" w:rsidRDefault="004A4949" w:rsidP="004A4949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sz w:val="26"/>
          <w:szCs w:val="26"/>
        </w:rPr>
      </w:pPr>
      <w:r w:rsidRPr="004A4949">
        <w:rPr>
          <w:sz w:val="26"/>
          <w:szCs w:val="26"/>
        </w:rPr>
        <w:t>11.6. Нарушение кодекса профессиональной этики (этика общения с коллегами, родителями, воспитанниками, внешний вид и пр.)</w:t>
      </w:r>
      <w:r w:rsidR="00E36A3D">
        <w:rPr>
          <w:sz w:val="26"/>
          <w:szCs w:val="26"/>
        </w:rPr>
        <w:t xml:space="preserve"> </w:t>
      </w:r>
      <w:r w:rsidR="00E36A3D" w:rsidRPr="00E36A3D">
        <w:rPr>
          <w:sz w:val="26"/>
          <w:szCs w:val="26"/>
        </w:rPr>
        <w:t>– (-10 баллов)</w:t>
      </w:r>
      <w:r w:rsidRPr="004A4949">
        <w:rPr>
          <w:sz w:val="26"/>
          <w:szCs w:val="26"/>
        </w:rPr>
        <w:tab/>
      </w:r>
    </w:p>
    <w:p w:rsidR="000C6B3D" w:rsidRPr="000C6B3D" w:rsidRDefault="00B863BD" w:rsidP="000C6B3D">
      <w:pPr>
        <w:shd w:val="clear" w:color="auto" w:fill="FFFFFF"/>
        <w:tabs>
          <w:tab w:val="left" w:pos="490"/>
          <w:tab w:val="left" w:pos="720"/>
          <w:tab w:val="left" w:pos="8931"/>
        </w:tabs>
        <w:ind w:right="16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3.1.2</w:t>
      </w:r>
      <w:r w:rsidR="00E1572B">
        <w:rPr>
          <w:b/>
          <w:sz w:val="26"/>
          <w:szCs w:val="26"/>
        </w:rPr>
        <w:t>.</w:t>
      </w:r>
      <w:r w:rsidR="00E1572B" w:rsidRPr="00277C67">
        <w:rPr>
          <w:b/>
          <w:sz w:val="26"/>
          <w:szCs w:val="26"/>
        </w:rPr>
        <w:t xml:space="preserve"> Для </w:t>
      </w:r>
      <w:r w:rsidR="000C6B3D" w:rsidRPr="000C6B3D">
        <w:rPr>
          <w:b/>
          <w:sz w:val="26"/>
          <w:szCs w:val="26"/>
        </w:rPr>
        <w:t xml:space="preserve">музыкального руководителя </w:t>
      </w:r>
      <w:proofErr w:type="gramStart"/>
      <w:r w:rsidR="00E1572B" w:rsidRPr="00277C67">
        <w:rPr>
          <w:b/>
          <w:sz w:val="26"/>
          <w:szCs w:val="26"/>
        </w:rPr>
        <w:t>ДОУ :</w:t>
      </w:r>
      <w:proofErr w:type="gramEnd"/>
      <w:r w:rsidR="000C6B3D" w:rsidRPr="000C6B3D">
        <w:rPr>
          <w:sz w:val="26"/>
          <w:szCs w:val="26"/>
        </w:rPr>
        <w:tab/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b/>
          <w:sz w:val="26"/>
          <w:szCs w:val="26"/>
        </w:rPr>
      </w:pPr>
      <w:r w:rsidRPr="000C6B3D">
        <w:rPr>
          <w:b/>
          <w:sz w:val="26"/>
          <w:szCs w:val="26"/>
        </w:rPr>
        <w:t>1.Уровень организации учебно-воспитательного процесса и эффективность организации работ по реализации программ ДОУ</w:t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0C6B3D">
        <w:rPr>
          <w:sz w:val="26"/>
          <w:szCs w:val="26"/>
        </w:rPr>
        <w:t>1.1.</w:t>
      </w:r>
      <w:r w:rsidRPr="000C6B3D">
        <w:rPr>
          <w:sz w:val="26"/>
          <w:szCs w:val="26"/>
        </w:rPr>
        <w:tab/>
        <w:t>Посещаемость воспитанников ДОУ за отчётный период:</w:t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0C6B3D">
        <w:rPr>
          <w:sz w:val="26"/>
          <w:szCs w:val="26"/>
        </w:rPr>
        <w:t>Посещаемость составляет выше 71%</w:t>
      </w:r>
      <w:r>
        <w:rPr>
          <w:sz w:val="26"/>
          <w:szCs w:val="26"/>
        </w:rPr>
        <w:t xml:space="preserve"> - 3балла</w:t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0C6B3D">
        <w:rPr>
          <w:sz w:val="26"/>
          <w:szCs w:val="26"/>
        </w:rPr>
        <w:t>Посещаемость составляет 60% - 70%</w:t>
      </w:r>
      <w:r>
        <w:rPr>
          <w:sz w:val="26"/>
          <w:szCs w:val="26"/>
        </w:rPr>
        <w:t xml:space="preserve"> - 2 </w:t>
      </w:r>
      <w:r w:rsidRPr="000C6B3D">
        <w:rPr>
          <w:sz w:val="26"/>
          <w:szCs w:val="26"/>
        </w:rPr>
        <w:t>балла</w:t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0C6B3D">
        <w:rPr>
          <w:sz w:val="26"/>
          <w:szCs w:val="26"/>
        </w:rPr>
        <w:t>Посещаемость составляет ниже 50 -60%</w:t>
      </w:r>
      <w:r>
        <w:rPr>
          <w:sz w:val="26"/>
          <w:szCs w:val="26"/>
        </w:rPr>
        <w:t xml:space="preserve"> -1 бал</w:t>
      </w:r>
      <w:r w:rsidRPr="000C6B3D">
        <w:rPr>
          <w:sz w:val="26"/>
          <w:szCs w:val="26"/>
        </w:rPr>
        <w:tab/>
      </w:r>
      <w:r w:rsidRPr="000C6B3D">
        <w:rPr>
          <w:sz w:val="26"/>
          <w:szCs w:val="26"/>
        </w:rPr>
        <w:tab/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0C6B3D">
        <w:rPr>
          <w:sz w:val="26"/>
          <w:szCs w:val="26"/>
        </w:rPr>
        <w:t>1.2. Достижение воспитанниками более высоких показателей развития в сравнении с предыдущим годом (по результатам мониторинга 1 раз в год):</w:t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0C6B3D">
        <w:rPr>
          <w:sz w:val="26"/>
          <w:szCs w:val="26"/>
        </w:rPr>
        <w:t xml:space="preserve">До 10% </w:t>
      </w:r>
      <w:r>
        <w:rPr>
          <w:sz w:val="26"/>
          <w:szCs w:val="26"/>
        </w:rPr>
        <w:t>- 1 бал</w:t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0C6B3D">
        <w:rPr>
          <w:sz w:val="26"/>
          <w:szCs w:val="26"/>
        </w:rPr>
        <w:lastRenderedPageBreak/>
        <w:t>Выше 10%</w:t>
      </w:r>
      <w:r>
        <w:rPr>
          <w:sz w:val="26"/>
          <w:szCs w:val="26"/>
        </w:rPr>
        <w:t xml:space="preserve"> - 3 балла</w:t>
      </w:r>
      <w:r>
        <w:rPr>
          <w:sz w:val="26"/>
          <w:szCs w:val="26"/>
        </w:rPr>
        <w:tab/>
      </w:r>
      <w:r w:rsidRPr="000C6B3D">
        <w:rPr>
          <w:sz w:val="26"/>
          <w:szCs w:val="26"/>
        </w:rPr>
        <w:tab/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b/>
          <w:sz w:val="26"/>
          <w:szCs w:val="26"/>
        </w:rPr>
      </w:pPr>
      <w:r w:rsidRPr="000C6B3D">
        <w:rPr>
          <w:b/>
          <w:sz w:val="26"/>
          <w:szCs w:val="26"/>
        </w:rPr>
        <w:t>Критерии 2. Позитивные результаты воспитанников</w:t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0C6B3D">
        <w:rPr>
          <w:sz w:val="26"/>
          <w:szCs w:val="26"/>
        </w:rPr>
        <w:t>2.1. Участие воспитанников в конкурсах (за каждое, не более 3-х в квартал):</w:t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0C6B3D">
        <w:rPr>
          <w:sz w:val="26"/>
          <w:szCs w:val="26"/>
        </w:rPr>
        <w:t xml:space="preserve">Уровень дошкольного учреждения </w:t>
      </w:r>
      <w:r>
        <w:rPr>
          <w:sz w:val="26"/>
          <w:szCs w:val="26"/>
        </w:rPr>
        <w:t xml:space="preserve"> - 1 бал</w:t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0C6B3D">
        <w:rPr>
          <w:sz w:val="26"/>
          <w:szCs w:val="26"/>
        </w:rPr>
        <w:t xml:space="preserve">Муниципального уровня </w:t>
      </w:r>
      <w:r>
        <w:rPr>
          <w:sz w:val="26"/>
          <w:szCs w:val="26"/>
        </w:rPr>
        <w:t xml:space="preserve">– 2 </w:t>
      </w:r>
      <w:r w:rsidRPr="000C6B3D">
        <w:rPr>
          <w:sz w:val="26"/>
          <w:szCs w:val="26"/>
        </w:rPr>
        <w:t>балла</w:t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0C6B3D">
        <w:rPr>
          <w:sz w:val="26"/>
          <w:szCs w:val="26"/>
        </w:rPr>
        <w:t>Областного, регионального, всероссийского, международного уровней</w:t>
      </w:r>
      <w:r>
        <w:rPr>
          <w:sz w:val="26"/>
          <w:szCs w:val="26"/>
        </w:rPr>
        <w:t xml:space="preserve"> – 4</w:t>
      </w:r>
      <w:r w:rsidRPr="000C6B3D">
        <w:t xml:space="preserve"> </w:t>
      </w:r>
      <w:r w:rsidRPr="000C6B3D">
        <w:rPr>
          <w:sz w:val="26"/>
          <w:szCs w:val="26"/>
        </w:rPr>
        <w:t>балла</w:t>
      </w:r>
      <w:r>
        <w:rPr>
          <w:sz w:val="26"/>
          <w:szCs w:val="26"/>
        </w:rPr>
        <w:t xml:space="preserve"> </w:t>
      </w:r>
      <w:r w:rsidRPr="000C6B3D">
        <w:rPr>
          <w:sz w:val="26"/>
          <w:szCs w:val="26"/>
        </w:rPr>
        <w:tab/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b/>
          <w:sz w:val="26"/>
          <w:szCs w:val="26"/>
        </w:rPr>
      </w:pPr>
      <w:r w:rsidRPr="000C6B3D">
        <w:rPr>
          <w:b/>
          <w:sz w:val="26"/>
          <w:szCs w:val="26"/>
        </w:rPr>
        <w:t>Критерий 3. Участие в инновационной деятельности</w:t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0C6B3D">
        <w:rPr>
          <w:sz w:val="26"/>
          <w:szCs w:val="26"/>
        </w:rPr>
        <w:t>3.1. Разработка и представление проектов, авторских программ, утверждённых</w:t>
      </w:r>
      <w:r w:rsidR="00B863BD">
        <w:rPr>
          <w:sz w:val="26"/>
          <w:szCs w:val="26"/>
        </w:rPr>
        <w:t xml:space="preserve"> Советом педагогов или МО</w:t>
      </w:r>
      <w:r w:rsidRPr="000C6B3D">
        <w:rPr>
          <w:sz w:val="26"/>
          <w:szCs w:val="26"/>
        </w:rPr>
        <w:t>:</w:t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0C6B3D">
        <w:rPr>
          <w:sz w:val="26"/>
          <w:szCs w:val="26"/>
        </w:rPr>
        <w:t>Уровень дошкольного учреждения (за каждое)</w:t>
      </w:r>
      <w:r>
        <w:rPr>
          <w:sz w:val="26"/>
          <w:szCs w:val="26"/>
        </w:rPr>
        <w:t xml:space="preserve"> -1</w:t>
      </w:r>
      <w:r w:rsidRPr="000C6B3D">
        <w:t xml:space="preserve"> </w:t>
      </w:r>
      <w:r>
        <w:rPr>
          <w:sz w:val="26"/>
          <w:szCs w:val="26"/>
        </w:rPr>
        <w:t xml:space="preserve">бал </w:t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0C6B3D">
        <w:rPr>
          <w:sz w:val="26"/>
          <w:szCs w:val="26"/>
        </w:rPr>
        <w:t>Муниципального уровня (за каждое)</w:t>
      </w:r>
      <w:r>
        <w:rPr>
          <w:sz w:val="26"/>
          <w:szCs w:val="26"/>
        </w:rPr>
        <w:t xml:space="preserve"> - 2 </w:t>
      </w:r>
      <w:r w:rsidRPr="000C6B3D">
        <w:rPr>
          <w:sz w:val="26"/>
          <w:szCs w:val="26"/>
        </w:rPr>
        <w:t>балла</w:t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0C6B3D">
        <w:rPr>
          <w:sz w:val="26"/>
          <w:szCs w:val="26"/>
        </w:rPr>
        <w:t>Областного, регионального, всероссийского, международного уровней (за каждое)</w:t>
      </w:r>
      <w:r>
        <w:rPr>
          <w:sz w:val="26"/>
          <w:szCs w:val="26"/>
        </w:rPr>
        <w:t xml:space="preserve"> – 3</w:t>
      </w:r>
      <w:r w:rsidRPr="000C6B3D">
        <w:t xml:space="preserve"> </w:t>
      </w:r>
      <w:r w:rsidRPr="000C6B3D">
        <w:rPr>
          <w:sz w:val="26"/>
          <w:szCs w:val="26"/>
        </w:rPr>
        <w:t>балла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tab/>
      </w:r>
      <w:r w:rsidRPr="000C6B3D">
        <w:rPr>
          <w:sz w:val="26"/>
          <w:szCs w:val="26"/>
        </w:rPr>
        <w:tab/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>3.2.</w:t>
      </w:r>
      <w:r w:rsidRPr="000C6B3D">
        <w:rPr>
          <w:sz w:val="26"/>
          <w:szCs w:val="26"/>
        </w:rPr>
        <w:t xml:space="preserve">Педагогом разработаны учебно-методические материалы, в том числе, электронные продукты (презентации, видеоролики) для работы с детьми и родителями, рекомендованные Советом педагогов или МО: </w:t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0C6B3D">
        <w:rPr>
          <w:sz w:val="26"/>
          <w:szCs w:val="26"/>
        </w:rPr>
        <w:t>Уровень дошкольного учреждения (за каждое)</w:t>
      </w:r>
      <w:r>
        <w:rPr>
          <w:sz w:val="26"/>
          <w:szCs w:val="26"/>
        </w:rPr>
        <w:t xml:space="preserve"> - 2</w:t>
      </w:r>
      <w:r w:rsidRPr="000C6B3D">
        <w:t xml:space="preserve"> </w:t>
      </w:r>
      <w:r w:rsidRPr="000C6B3D">
        <w:rPr>
          <w:sz w:val="26"/>
          <w:szCs w:val="26"/>
        </w:rPr>
        <w:t>балла</w:t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0C6B3D">
        <w:rPr>
          <w:sz w:val="26"/>
          <w:szCs w:val="26"/>
        </w:rPr>
        <w:t>Муниципального уровня (за каждое)</w:t>
      </w:r>
      <w:r>
        <w:rPr>
          <w:sz w:val="26"/>
          <w:szCs w:val="26"/>
        </w:rPr>
        <w:t xml:space="preserve"> – 3 </w:t>
      </w:r>
      <w:r w:rsidRPr="000C6B3D">
        <w:rPr>
          <w:sz w:val="26"/>
          <w:szCs w:val="26"/>
        </w:rPr>
        <w:t>балла</w:t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0C6B3D">
        <w:rPr>
          <w:sz w:val="26"/>
          <w:szCs w:val="26"/>
        </w:rPr>
        <w:t>Областного, регионального, всероссийского, международного уровней (за каждое, не более 3-х в квартал)</w:t>
      </w:r>
      <w:r>
        <w:rPr>
          <w:sz w:val="26"/>
          <w:szCs w:val="26"/>
        </w:rPr>
        <w:t xml:space="preserve"> - 4 </w:t>
      </w:r>
      <w:r w:rsidRPr="000C6B3D">
        <w:rPr>
          <w:sz w:val="26"/>
          <w:szCs w:val="26"/>
        </w:rPr>
        <w:t>балла</w:t>
      </w:r>
      <w:r w:rsidRPr="000C6B3D">
        <w:rPr>
          <w:sz w:val="26"/>
          <w:szCs w:val="26"/>
        </w:rPr>
        <w:tab/>
      </w:r>
      <w:r w:rsidRPr="000C6B3D">
        <w:rPr>
          <w:sz w:val="26"/>
          <w:szCs w:val="26"/>
        </w:rPr>
        <w:tab/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b/>
          <w:sz w:val="26"/>
          <w:szCs w:val="26"/>
        </w:rPr>
      </w:pPr>
      <w:r w:rsidRPr="000C6B3D">
        <w:rPr>
          <w:b/>
          <w:sz w:val="26"/>
          <w:szCs w:val="26"/>
        </w:rPr>
        <w:t>Критерий 4. Участие в профессиональных конкурсах, грантах, конференциях, семинарах и т.д.</w:t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0C6B3D">
        <w:rPr>
          <w:sz w:val="26"/>
          <w:szCs w:val="26"/>
        </w:rPr>
        <w:t>4.1. Участие в конкурсах различного уровня:</w:t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  <w:u w:val="single"/>
        </w:rPr>
      </w:pPr>
      <w:r w:rsidRPr="000C6B3D">
        <w:rPr>
          <w:sz w:val="26"/>
          <w:szCs w:val="26"/>
          <w:u w:val="single"/>
        </w:rPr>
        <w:t>Очное участие (за каждое):</w:t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0C6B3D">
        <w:rPr>
          <w:sz w:val="26"/>
          <w:szCs w:val="26"/>
        </w:rPr>
        <w:t>Призовое место</w:t>
      </w:r>
      <w:r>
        <w:rPr>
          <w:sz w:val="26"/>
          <w:szCs w:val="26"/>
        </w:rPr>
        <w:t xml:space="preserve"> - 10</w:t>
      </w:r>
      <w:r w:rsidRPr="000C6B3D">
        <w:t xml:space="preserve"> </w:t>
      </w:r>
      <w:r>
        <w:rPr>
          <w:sz w:val="26"/>
          <w:szCs w:val="26"/>
        </w:rPr>
        <w:t>баллов</w:t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0C6B3D">
        <w:rPr>
          <w:sz w:val="26"/>
          <w:szCs w:val="26"/>
        </w:rPr>
        <w:t>Лауреат, дипломант</w:t>
      </w:r>
      <w:r>
        <w:rPr>
          <w:sz w:val="26"/>
          <w:szCs w:val="26"/>
        </w:rPr>
        <w:t xml:space="preserve"> - 8</w:t>
      </w:r>
      <w:r w:rsidRPr="000C6B3D">
        <w:t xml:space="preserve"> </w:t>
      </w:r>
      <w:r>
        <w:rPr>
          <w:sz w:val="26"/>
          <w:szCs w:val="26"/>
        </w:rPr>
        <w:t>баллов</w:t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0C6B3D">
        <w:rPr>
          <w:sz w:val="26"/>
          <w:szCs w:val="26"/>
        </w:rPr>
        <w:t>Участник</w:t>
      </w:r>
      <w:r>
        <w:rPr>
          <w:sz w:val="26"/>
          <w:szCs w:val="26"/>
        </w:rPr>
        <w:t xml:space="preserve"> - </w:t>
      </w:r>
      <w:r w:rsidR="00B863BD">
        <w:rPr>
          <w:sz w:val="26"/>
          <w:szCs w:val="26"/>
        </w:rPr>
        <w:t>4</w:t>
      </w:r>
      <w:r w:rsidRPr="000C6B3D">
        <w:rPr>
          <w:sz w:val="26"/>
          <w:szCs w:val="26"/>
        </w:rPr>
        <w:t xml:space="preserve"> </w:t>
      </w:r>
      <w:r>
        <w:rPr>
          <w:sz w:val="26"/>
          <w:szCs w:val="26"/>
        </w:rPr>
        <w:t>баллов</w:t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  <w:u w:val="single"/>
        </w:rPr>
      </w:pPr>
      <w:r w:rsidRPr="000C6B3D">
        <w:rPr>
          <w:sz w:val="26"/>
          <w:szCs w:val="26"/>
          <w:u w:val="single"/>
        </w:rPr>
        <w:t>Дистанционное участие (за каждое, не более 3-х в квартал):</w:t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0C6B3D">
        <w:rPr>
          <w:sz w:val="26"/>
          <w:szCs w:val="26"/>
        </w:rPr>
        <w:t>Призовое место</w:t>
      </w:r>
      <w:r>
        <w:rPr>
          <w:sz w:val="26"/>
          <w:szCs w:val="26"/>
        </w:rPr>
        <w:t xml:space="preserve"> – 4 </w:t>
      </w:r>
      <w:r w:rsidRPr="000C6B3D">
        <w:rPr>
          <w:sz w:val="26"/>
          <w:szCs w:val="26"/>
        </w:rPr>
        <w:t>балла</w:t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0C6B3D">
        <w:rPr>
          <w:sz w:val="26"/>
          <w:szCs w:val="26"/>
        </w:rPr>
        <w:t>Лауреат, дипломант</w:t>
      </w:r>
      <w:r>
        <w:rPr>
          <w:sz w:val="26"/>
          <w:szCs w:val="26"/>
        </w:rPr>
        <w:t xml:space="preserve"> – 2 </w:t>
      </w:r>
      <w:r w:rsidRPr="000C6B3D">
        <w:rPr>
          <w:sz w:val="26"/>
          <w:szCs w:val="26"/>
        </w:rPr>
        <w:t>балла</w:t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0C6B3D">
        <w:rPr>
          <w:sz w:val="26"/>
          <w:szCs w:val="26"/>
        </w:rPr>
        <w:t xml:space="preserve">Участник </w:t>
      </w:r>
      <w:r>
        <w:rPr>
          <w:sz w:val="26"/>
          <w:szCs w:val="26"/>
        </w:rPr>
        <w:t>– 1 бал</w:t>
      </w:r>
      <w:r w:rsidRPr="000C6B3D">
        <w:rPr>
          <w:sz w:val="26"/>
          <w:szCs w:val="26"/>
        </w:rPr>
        <w:tab/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0C6B3D">
        <w:rPr>
          <w:sz w:val="26"/>
          <w:szCs w:val="26"/>
        </w:rPr>
        <w:t>4.2. Участие в конференциях, семинарах, МО и пр.</w:t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0C6B3D">
        <w:rPr>
          <w:sz w:val="26"/>
          <w:szCs w:val="26"/>
        </w:rPr>
        <w:t>Организация и проведение на базе учреждения (семинаров, совещаний, педсоветы, тренинги и т.д.) (за каждое)</w:t>
      </w:r>
      <w:r>
        <w:rPr>
          <w:sz w:val="26"/>
          <w:szCs w:val="26"/>
        </w:rPr>
        <w:t xml:space="preserve"> - 4</w:t>
      </w:r>
      <w:r w:rsidRPr="000C6B3D">
        <w:t xml:space="preserve"> </w:t>
      </w:r>
      <w:r w:rsidRPr="000C6B3D">
        <w:rPr>
          <w:sz w:val="26"/>
          <w:szCs w:val="26"/>
        </w:rPr>
        <w:t>балла</w:t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0C6B3D">
        <w:rPr>
          <w:sz w:val="26"/>
          <w:szCs w:val="26"/>
        </w:rPr>
        <w:t>Муниципального уровня (МО, семинары, конференции и пр.) (за каждое)</w:t>
      </w:r>
      <w:r>
        <w:rPr>
          <w:sz w:val="26"/>
          <w:szCs w:val="26"/>
        </w:rPr>
        <w:t xml:space="preserve"> -8</w:t>
      </w:r>
      <w:r w:rsidRPr="000C6B3D">
        <w:t xml:space="preserve"> </w:t>
      </w:r>
      <w:r>
        <w:rPr>
          <w:sz w:val="26"/>
          <w:szCs w:val="26"/>
        </w:rPr>
        <w:t>баллов</w:t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0C6B3D">
        <w:rPr>
          <w:sz w:val="26"/>
          <w:szCs w:val="26"/>
        </w:rPr>
        <w:t>Областного (регионального) уровня (за каждое)</w:t>
      </w:r>
      <w:r>
        <w:rPr>
          <w:sz w:val="26"/>
          <w:szCs w:val="26"/>
        </w:rPr>
        <w:t xml:space="preserve"> – 9 баллов</w:t>
      </w:r>
    </w:p>
    <w:p w:rsidR="00B863B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0C6B3D">
        <w:rPr>
          <w:sz w:val="26"/>
          <w:szCs w:val="26"/>
        </w:rPr>
        <w:t>Всероссийского (международного) уровня (за каждое, не более 3-х в квартал)</w:t>
      </w:r>
      <w:r>
        <w:rPr>
          <w:sz w:val="26"/>
          <w:szCs w:val="26"/>
        </w:rPr>
        <w:t xml:space="preserve"> </w:t>
      </w:r>
      <w:r w:rsidR="00B863BD">
        <w:rPr>
          <w:sz w:val="26"/>
          <w:szCs w:val="26"/>
        </w:rPr>
        <w:t>–</w:t>
      </w:r>
      <w:r>
        <w:rPr>
          <w:sz w:val="26"/>
          <w:szCs w:val="26"/>
        </w:rPr>
        <w:t xml:space="preserve"> </w:t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Pr="000C6B3D">
        <w:t xml:space="preserve"> </w:t>
      </w:r>
      <w:r>
        <w:rPr>
          <w:sz w:val="26"/>
          <w:szCs w:val="26"/>
        </w:rPr>
        <w:t>баллов</w:t>
      </w:r>
      <w:r>
        <w:rPr>
          <w:sz w:val="26"/>
          <w:szCs w:val="26"/>
        </w:rPr>
        <w:tab/>
      </w:r>
      <w:r w:rsidRPr="000C6B3D">
        <w:rPr>
          <w:sz w:val="26"/>
          <w:szCs w:val="26"/>
        </w:rPr>
        <w:tab/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b/>
          <w:sz w:val="26"/>
          <w:szCs w:val="26"/>
        </w:rPr>
      </w:pPr>
      <w:r w:rsidRPr="000C6B3D">
        <w:rPr>
          <w:b/>
          <w:sz w:val="26"/>
          <w:szCs w:val="26"/>
        </w:rPr>
        <w:t>Критерий 5. Обогащение и распространение собственного педагогического опыта</w:t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>5.1.</w:t>
      </w:r>
      <w:r w:rsidRPr="000C6B3D">
        <w:rPr>
          <w:sz w:val="26"/>
          <w:szCs w:val="26"/>
        </w:rPr>
        <w:t>Педагогом проведены открытые мероприятия (мастер-классы, НОД) для профессиональной и непрофессиональной аудитории:</w:t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0C6B3D">
        <w:rPr>
          <w:sz w:val="26"/>
          <w:szCs w:val="26"/>
        </w:rPr>
        <w:t>Уровень дошкольного учреждения (за каждое)</w:t>
      </w:r>
      <w:r>
        <w:rPr>
          <w:sz w:val="26"/>
          <w:szCs w:val="26"/>
        </w:rPr>
        <w:t xml:space="preserve"> - 7</w:t>
      </w:r>
      <w:r w:rsidRPr="000C6B3D">
        <w:t xml:space="preserve"> </w:t>
      </w:r>
      <w:r>
        <w:rPr>
          <w:sz w:val="26"/>
          <w:szCs w:val="26"/>
        </w:rPr>
        <w:t>баллов</w:t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0C6B3D">
        <w:rPr>
          <w:sz w:val="26"/>
          <w:szCs w:val="26"/>
        </w:rPr>
        <w:t>Муниципального уровня (за каждое)</w:t>
      </w:r>
      <w:r>
        <w:rPr>
          <w:sz w:val="26"/>
          <w:szCs w:val="26"/>
        </w:rPr>
        <w:t xml:space="preserve"> – 8 баллов</w:t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0C6B3D">
        <w:rPr>
          <w:sz w:val="26"/>
          <w:szCs w:val="26"/>
        </w:rPr>
        <w:t>Областного (регионального) уровня (за каждое)</w:t>
      </w:r>
      <w:r>
        <w:rPr>
          <w:sz w:val="26"/>
          <w:szCs w:val="26"/>
        </w:rPr>
        <w:t xml:space="preserve"> – 9 баллов</w:t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0C6B3D">
        <w:rPr>
          <w:sz w:val="26"/>
          <w:szCs w:val="26"/>
        </w:rPr>
        <w:t>Всероссийского (международного) уровня (за каждое)</w:t>
      </w:r>
      <w:r>
        <w:rPr>
          <w:sz w:val="26"/>
          <w:szCs w:val="26"/>
        </w:rPr>
        <w:t xml:space="preserve"> – 10 баллов</w:t>
      </w:r>
      <w:r>
        <w:rPr>
          <w:sz w:val="26"/>
          <w:szCs w:val="26"/>
        </w:rPr>
        <w:tab/>
      </w:r>
      <w:r w:rsidRPr="000C6B3D">
        <w:rPr>
          <w:sz w:val="26"/>
          <w:szCs w:val="26"/>
        </w:rPr>
        <w:tab/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>5.2.</w:t>
      </w:r>
      <w:r w:rsidRPr="000C6B3D">
        <w:rPr>
          <w:sz w:val="26"/>
          <w:szCs w:val="26"/>
        </w:rPr>
        <w:t>Обобщение опыта через публикации в газете, педагогических и других издани</w:t>
      </w:r>
      <w:r>
        <w:rPr>
          <w:sz w:val="26"/>
          <w:szCs w:val="26"/>
        </w:rPr>
        <w:t xml:space="preserve">ях, выступление на телевидении. </w:t>
      </w:r>
      <w:r w:rsidRPr="000C6B3D">
        <w:rPr>
          <w:sz w:val="26"/>
          <w:szCs w:val="26"/>
        </w:rPr>
        <w:t>До 8</w:t>
      </w:r>
      <w:r w:rsidRPr="000C6B3D">
        <w:t xml:space="preserve"> </w:t>
      </w:r>
      <w:r>
        <w:rPr>
          <w:sz w:val="26"/>
          <w:szCs w:val="26"/>
        </w:rPr>
        <w:t>баллов</w:t>
      </w:r>
      <w:r w:rsidRPr="000C6B3D">
        <w:rPr>
          <w:sz w:val="26"/>
          <w:szCs w:val="26"/>
        </w:rPr>
        <w:tab/>
      </w:r>
      <w:r w:rsidRPr="000C6B3D">
        <w:rPr>
          <w:sz w:val="26"/>
          <w:szCs w:val="26"/>
        </w:rPr>
        <w:tab/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>5.3.</w:t>
      </w:r>
      <w:r w:rsidRPr="000C6B3D">
        <w:rPr>
          <w:sz w:val="26"/>
          <w:szCs w:val="26"/>
        </w:rPr>
        <w:t xml:space="preserve">Наличие публикаций за отчетный период на сайте учреждения или ином сайте педагога </w:t>
      </w:r>
      <w:r>
        <w:rPr>
          <w:sz w:val="26"/>
          <w:szCs w:val="26"/>
        </w:rPr>
        <w:t xml:space="preserve">(не более 1-ой в квартал). </w:t>
      </w:r>
      <w:r w:rsidR="00BE0A41">
        <w:rPr>
          <w:sz w:val="26"/>
          <w:szCs w:val="26"/>
        </w:rPr>
        <w:t xml:space="preserve">- </w:t>
      </w:r>
      <w:r w:rsidRPr="000C6B3D">
        <w:rPr>
          <w:sz w:val="26"/>
          <w:szCs w:val="26"/>
        </w:rPr>
        <w:t>6</w:t>
      </w:r>
      <w:r w:rsidRPr="000C6B3D">
        <w:t xml:space="preserve"> </w:t>
      </w:r>
      <w:r>
        <w:rPr>
          <w:sz w:val="26"/>
          <w:szCs w:val="26"/>
        </w:rPr>
        <w:t>баллов</w:t>
      </w:r>
      <w:r w:rsidRPr="000C6B3D">
        <w:rPr>
          <w:sz w:val="26"/>
          <w:szCs w:val="26"/>
        </w:rPr>
        <w:tab/>
      </w:r>
      <w:r w:rsidRPr="000C6B3D">
        <w:rPr>
          <w:sz w:val="26"/>
          <w:szCs w:val="26"/>
        </w:rPr>
        <w:tab/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b/>
          <w:sz w:val="26"/>
          <w:szCs w:val="26"/>
        </w:rPr>
      </w:pPr>
      <w:r w:rsidRPr="000C6B3D">
        <w:rPr>
          <w:b/>
          <w:sz w:val="26"/>
          <w:szCs w:val="26"/>
        </w:rPr>
        <w:t>5.4. Повышение п</w:t>
      </w:r>
      <w:r>
        <w:rPr>
          <w:b/>
          <w:sz w:val="26"/>
          <w:szCs w:val="26"/>
        </w:rPr>
        <w:t>рофессиональной компетентности</w:t>
      </w:r>
      <w:r>
        <w:rPr>
          <w:b/>
          <w:sz w:val="26"/>
          <w:szCs w:val="26"/>
        </w:rPr>
        <w:tab/>
      </w:r>
      <w:r w:rsidRPr="000C6B3D">
        <w:rPr>
          <w:b/>
          <w:sz w:val="26"/>
          <w:szCs w:val="26"/>
        </w:rPr>
        <w:tab/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0C6B3D">
        <w:rPr>
          <w:sz w:val="26"/>
          <w:szCs w:val="26"/>
        </w:rPr>
        <w:t>5.4.1.Прохождение курсов повышения квалификации</w:t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0C6B3D">
        <w:rPr>
          <w:sz w:val="26"/>
          <w:szCs w:val="26"/>
        </w:rPr>
        <w:t>До 72 часов</w:t>
      </w:r>
      <w:r>
        <w:rPr>
          <w:sz w:val="26"/>
          <w:szCs w:val="26"/>
        </w:rPr>
        <w:t xml:space="preserve"> – 2 </w:t>
      </w:r>
      <w:r w:rsidRPr="000C6B3D">
        <w:rPr>
          <w:sz w:val="26"/>
          <w:szCs w:val="26"/>
        </w:rPr>
        <w:t>балла</w:t>
      </w:r>
    </w:p>
    <w:p w:rsidR="00BE0A41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0C6B3D">
        <w:rPr>
          <w:sz w:val="26"/>
          <w:szCs w:val="26"/>
        </w:rPr>
        <w:lastRenderedPageBreak/>
        <w:t>Свыше 72 часов</w:t>
      </w:r>
      <w:r>
        <w:rPr>
          <w:sz w:val="26"/>
          <w:szCs w:val="26"/>
        </w:rPr>
        <w:t xml:space="preserve"> – 3 </w:t>
      </w:r>
      <w:r w:rsidRPr="000C6B3D">
        <w:rPr>
          <w:sz w:val="26"/>
          <w:szCs w:val="26"/>
        </w:rPr>
        <w:t>балла</w:t>
      </w:r>
    </w:p>
    <w:p w:rsidR="000C6B3D" w:rsidRPr="000C6B3D" w:rsidRDefault="00BE0A41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5.4.2. Участие в </w:t>
      </w:r>
      <w:proofErr w:type="spellStart"/>
      <w:r>
        <w:rPr>
          <w:sz w:val="26"/>
          <w:szCs w:val="26"/>
        </w:rPr>
        <w:t>вебинарах</w:t>
      </w:r>
      <w:proofErr w:type="spellEnd"/>
      <w:r>
        <w:rPr>
          <w:sz w:val="26"/>
          <w:szCs w:val="26"/>
        </w:rPr>
        <w:t xml:space="preserve"> (за каждое не более 3-х в квартал)-</w:t>
      </w:r>
      <w:r w:rsidRPr="00BE0A4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3 </w:t>
      </w:r>
      <w:r w:rsidRPr="000C6B3D">
        <w:rPr>
          <w:sz w:val="26"/>
          <w:szCs w:val="26"/>
        </w:rPr>
        <w:t>балла</w:t>
      </w:r>
      <w:r w:rsidR="000C6B3D" w:rsidRPr="000C6B3D">
        <w:rPr>
          <w:sz w:val="26"/>
          <w:szCs w:val="26"/>
        </w:rPr>
        <w:tab/>
      </w:r>
      <w:r w:rsidR="000C6B3D" w:rsidRPr="000C6B3D">
        <w:rPr>
          <w:sz w:val="26"/>
          <w:szCs w:val="26"/>
        </w:rPr>
        <w:tab/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b/>
          <w:sz w:val="26"/>
          <w:szCs w:val="26"/>
        </w:rPr>
      </w:pPr>
      <w:r w:rsidRPr="000C6B3D">
        <w:rPr>
          <w:b/>
          <w:sz w:val="26"/>
          <w:szCs w:val="26"/>
        </w:rPr>
        <w:t xml:space="preserve">Критерий 6. </w:t>
      </w:r>
      <w:r w:rsidR="00BE0A41">
        <w:rPr>
          <w:b/>
          <w:sz w:val="26"/>
          <w:szCs w:val="26"/>
        </w:rPr>
        <w:t>Результативность работы с семьями воспитанников</w:t>
      </w:r>
      <w:r w:rsidRPr="000C6B3D">
        <w:rPr>
          <w:b/>
          <w:sz w:val="26"/>
          <w:szCs w:val="26"/>
        </w:rPr>
        <w:t>.</w:t>
      </w:r>
    </w:p>
    <w:p w:rsidR="00BE0A41" w:rsidRDefault="000C6B3D" w:rsidP="00BE0A41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>6.1.</w:t>
      </w:r>
      <w:r w:rsidR="00146B36">
        <w:rPr>
          <w:sz w:val="26"/>
          <w:szCs w:val="26"/>
        </w:rPr>
        <w:t>П</w:t>
      </w:r>
      <w:r w:rsidR="00BE0A41">
        <w:rPr>
          <w:sz w:val="26"/>
          <w:szCs w:val="26"/>
        </w:rPr>
        <w:t xml:space="preserve">роведение мероприятий </w:t>
      </w:r>
      <w:r w:rsidR="00BE0A41" w:rsidRPr="00BE0A41">
        <w:rPr>
          <w:sz w:val="26"/>
          <w:szCs w:val="26"/>
        </w:rPr>
        <w:t xml:space="preserve">для семей в нетрадиционной форме </w:t>
      </w:r>
      <w:proofErr w:type="gramStart"/>
      <w:r w:rsidR="00BE0A41" w:rsidRPr="00BE0A41">
        <w:rPr>
          <w:sz w:val="26"/>
          <w:szCs w:val="26"/>
        </w:rPr>
        <w:t>( родительские</w:t>
      </w:r>
      <w:proofErr w:type="gramEnd"/>
      <w:r w:rsidR="00BE0A41" w:rsidRPr="00BE0A41">
        <w:rPr>
          <w:sz w:val="26"/>
          <w:szCs w:val="26"/>
        </w:rPr>
        <w:t xml:space="preserve"> собрания, круглые столы, родительские клубы и т.д. ).</w:t>
      </w:r>
      <w:r w:rsidR="00BE0A41">
        <w:rPr>
          <w:sz w:val="26"/>
          <w:szCs w:val="26"/>
        </w:rPr>
        <w:t xml:space="preserve"> </w:t>
      </w:r>
      <w:proofErr w:type="gramStart"/>
      <w:r w:rsidR="00BE0A41">
        <w:rPr>
          <w:sz w:val="26"/>
          <w:szCs w:val="26"/>
        </w:rPr>
        <w:t>( за</w:t>
      </w:r>
      <w:proofErr w:type="gramEnd"/>
      <w:r w:rsidR="00BE0A41">
        <w:rPr>
          <w:sz w:val="26"/>
          <w:szCs w:val="26"/>
        </w:rPr>
        <w:t xml:space="preserve"> каждое не календарное).</w:t>
      </w:r>
    </w:p>
    <w:p w:rsidR="00BE0A41" w:rsidRPr="00BE0A41" w:rsidRDefault="00BE0A41" w:rsidP="00BE0A41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>До 3 баллов</w:t>
      </w:r>
      <w:r w:rsidRPr="00BE0A41">
        <w:rPr>
          <w:sz w:val="26"/>
          <w:szCs w:val="26"/>
        </w:rPr>
        <w:t xml:space="preserve"> </w:t>
      </w:r>
    </w:p>
    <w:p w:rsidR="00BE0A41" w:rsidRPr="00BE0A41" w:rsidRDefault="00BE0A41" w:rsidP="00BE0A41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BE0A41">
        <w:rPr>
          <w:sz w:val="26"/>
          <w:szCs w:val="26"/>
        </w:rPr>
        <w:t>6.2. Информационно – коммуникативная связь с родителями (систематическое обновление тематических ширм в родительских уголках</w:t>
      </w:r>
      <w:r>
        <w:rPr>
          <w:sz w:val="26"/>
          <w:szCs w:val="26"/>
        </w:rPr>
        <w:t xml:space="preserve"> </w:t>
      </w:r>
      <w:r w:rsidRPr="00BE0A41">
        <w:rPr>
          <w:sz w:val="26"/>
          <w:szCs w:val="26"/>
        </w:rPr>
        <w:t xml:space="preserve">(актуальность, новизна, качество оформления). </w:t>
      </w:r>
      <w:r>
        <w:rPr>
          <w:sz w:val="26"/>
          <w:szCs w:val="26"/>
        </w:rPr>
        <w:t>До 3 баллов</w:t>
      </w:r>
      <w:r w:rsidRPr="00BE0A41">
        <w:rPr>
          <w:sz w:val="26"/>
          <w:szCs w:val="26"/>
        </w:rPr>
        <w:t xml:space="preserve"> </w:t>
      </w:r>
    </w:p>
    <w:p w:rsidR="000C6B3D" w:rsidRPr="000C6B3D" w:rsidRDefault="00BE0A41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BE0A41">
        <w:rPr>
          <w:sz w:val="26"/>
          <w:szCs w:val="26"/>
        </w:rPr>
        <w:t>6.3. Привлечение родителей к участию в жизни детского сада</w:t>
      </w:r>
      <w:r>
        <w:rPr>
          <w:sz w:val="26"/>
          <w:szCs w:val="26"/>
        </w:rPr>
        <w:t xml:space="preserve">. </w:t>
      </w:r>
      <w:r w:rsidR="00146B36">
        <w:rPr>
          <w:sz w:val="26"/>
          <w:szCs w:val="26"/>
        </w:rPr>
        <w:t>Д</w:t>
      </w:r>
      <w:r w:rsidR="000C6B3D" w:rsidRPr="000C6B3D">
        <w:rPr>
          <w:sz w:val="26"/>
          <w:szCs w:val="26"/>
        </w:rPr>
        <w:t>о 3</w:t>
      </w:r>
      <w:r w:rsidR="00146B36" w:rsidRPr="00146B36">
        <w:t xml:space="preserve"> </w:t>
      </w:r>
      <w:r w:rsidR="00146B36">
        <w:rPr>
          <w:sz w:val="26"/>
          <w:szCs w:val="26"/>
        </w:rPr>
        <w:t>баллов</w:t>
      </w:r>
      <w:r w:rsidR="000C6B3D" w:rsidRPr="000C6B3D">
        <w:rPr>
          <w:sz w:val="26"/>
          <w:szCs w:val="26"/>
        </w:rPr>
        <w:tab/>
      </w:r>
      <w:r w:rsidR="000C6B3D" w:rsidRPr="000C6B3D">
        <w:rPr>
          <w:sz w:val="26"/>
          <w:szCs w:val="26"/>
        </w:rPr>
        <w:tab/>
      </w:r>
    </w:p>
    <w:p w:rsidR="000C6B3D" w:rsidRPr="00146B36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b/>
          <w:sz w:val="26"/>
          <w:szCs w:val="26"/>
        </w:rPr>
      </w:pPr>
      <w:r w:rsidRPr="00146B36">
        <w:rPr>
          <w:b/>
          <w:sz w:val="26"/>
          <w:szCs w:val="26"/>
        </w:rPr>
        <w:t>Критерий 7. Использование современных образовательных технологий в воспитательной и образовательной деятельности</w:t>
      </w:r>
    </w:p>
    <w:p w:rsidR="000C6B3D" w:rsidRPr="000C6B3D" w:rsidRDefault="00146B36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>7.1.</w:t>
      </w:r>
      <w:r w:rsidR="000C6B3D" w:rsidRPr="000C6B3D">
        <w:rPr>
          <w:sz w:val="26"/>
          <w:szCs w:val="26"/>
        </w:rPr>
        <w:t>Педагогом используются современные образовательные технологии для моделирования НОД, воспитательной, индивидуальной работы, для работы с родителями</w:t>
      </w:r>
      <w:r>
        <w:rPr>
          <w:sz w:val="26"/>
          <w:szCs w:val="26"/>
        </w:rPr>
        <w:t xml:space="preserve">. </w:t>
      </w:r>
      <w:r w:rsidR="000C6B3D" w:rsidRPr="000C6B3D">
        <w:rPr>
          <w:sz w:val="26"/>
          <w:szCs w:val="26"/>
        </w:rPr>
        <w:t>До 8</w:t>
      </w:r>
      <w:r w:rsidRPr="00146B36">
        <w:t xml:space="preserve"> </w:t>
      </w:r>
      <w:r>
        <w:rPr>
          <w:sz w:val="26"/>
          <w:szCs w:val="26"/>
        </w:rPr>
        <w:t>баллов</w:t>
      </w:r>
      <w:r w:rsidR="000C6B3D" w:rsidRPr="000C6B3D">
        <w:rPr>
          <w:sz w:val="26"/>
          <w:szCs w:val="26"/>
        </w:rPr>
        <w:tab/>
      </w:r>
    </w:p>
    <w:p w:rsidR="000C6B3D" w:rsidRPr="00146B36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b/>
          <w:sz w:val="26"/>
          <w:szCs w:val="26"/>
        </w:rPr>
      </w:pPr>
      <w:r w:rsidRPr="00146B36">
        <w:rPr>
          <w:b/>
          <w:sz w:val="26"/>
          <w:szCs w:val="26"/>
        </w:rPr>
        <w:t xml:space="preserve">Критерий 8. Создание условий для организации </w:t>
      </w:r>
      <w:proofErr w:type="spellStart"/>
      <w:r w:rsidRPr="00146B36">
        <w:rPr>
          <w:b/>
          <w:sz w:val="26"/>
          <w:szCs w:val="26"/>
        </w:rPr>
        <w:t>воспитательно</w:t>
      </w:r>
      <w:proofErr w:type="spellEnd"/>
      <w:r w:rsidRPr="00146B36">
        <w:rPr>
          <w:b/>
          <w:sz w:val="26"/>
          <w:szCs w:val="26"/>
        </w:rPr>
        <w:t>-образовательной деятельности</w:t>
      </w:r>
    </w:p>
    <w:p w:rsidR="000C6B3D" w:rsidRPr="000C6B3D" w:rsidRDefault="00146B36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>8.1.</w:t>
      </w:r>
      <w:r w:rsidR="00BE0A41" w:rsidRPr="00BE0A41">
        <w:rPr>
          <w:sz w:val="26"/>
          <w:szCs w:val="26"/>
        </w:rPr>
        <w:t>Наличие в предметно-развивающей среде музыкального зала нетрадиционного оборудования и материалов в соответствии с ФГОС.</w:t>
      </w:r>
      <w:r>
        <w:rPr>
          <w:sz w:val="26"/>
          <w:szCs w:val="26"/>
        </w:rPr>
        <w:t xml:space="preserve"> </w:t>
      </w:r>
      <w:r w:rsidR="000C6B3D" w:rsidRPr="000C6B3D">
        <w:rPr>
          <w:sz w:val="26"/>
          <w:szCs w:val="26"/>
        </w:rPr>
        <w:t>До 5</w:t>
      </w:r>
      <w:r w:rsidRPr="00146B36">
        <w:t xml:space="preserve"> </w:t>
      </w:r>
      <w:r>
        <w:rPr>
          <w:sz w:val="26"/>
          <w:szCs w:val="26"/>
        </w:rPr>
        <w:t>баллов</w:t>
      </w:r>
      <w:r w:rsidR="000C6B3D" w:rsidRPr="000C6B3D">
        <w:rPr>
          <w:sz w:val="26"/>
          <w:szCs w:val="26"/>
        </w:rPr>
        <w:tab/>
      </w:r>
    </w:p>
    <w:p w:rsidR="000C6B3D" w:rsidRPr="000C6B3D" w:rsidRDefault="00146B36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>8.2.</w:t>
      </w:r>
      <w:r w:rsidR="000C6B3D" w:rsidRPr="000C6B3D">
        <w:rPr>
          <w:sz w:val="26"/>
          <w:szCs w:val="26"/>
        </w:rPr>
        <w:t>Педагогом разработаны дидактические игры и другие пособия для работы с детьми, рекомендованные Совет</w:t>
      </w:r>
      <w:r>
        <w:rPr>
          <w:sz w:val="26"/>
          <w:szCs w:val="26"/>
        </w:rPr>
        <w:t xml:space="preserve">ом педагогов или МО (за каждое). </w:t>
      </w:r>
      <w:r w:rsidR="000C6B3D" w:rsidRPr="000C6B3D">
        <w:rPr>
          <w:sz w:val="26"/>
          <w:szCs w:val="26"/>
        </w:rPr>
        <w:t>До 5</w:t>
      </w:r>
      <w:r w:rsidRPr="00146B36">
        <w:t xml:space="preserve"> </w:t>
      </w:r>
      <w:r>
        <w:rPr>
          <w:sz w:val="26"/>
          <w:szCs w:val="26"/>
        </w:rPr>
        <w:t>баллов</w:t>
      </w:r>
      <w:r w:rsidR="000C6B3D" w:rsidRPr="000C6B3D">
        <w:rPr>
          <w:sz w:val="26"/>
          <w:szCs w:val="26"/>
        </w:rPr>
        <w:tab/>
      </w:r>
      <w:r w:rsidR="000C6B3D" w:rsidRPr="000C6B3D">
        <w:rPr>
          <w:sz w:val="26"/>
          <w:szCs w:val="26"/>
        </w:rPr>
        <w:tab/>
      </w:r>
    </w:p>
    <w:p w:rsidR="000C6B3D" w:rsidRPr="00146B36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b/>
          <w:sz w:val="26"/>
          <w:szCs w:val="26"/>
        </w:rPr>
      </w:pPr>
      <w:r w:rsidRPr="00146B36">
        <w:rPr>
          <w:b/>
          <w:sz w:val="26"/>
          <w:szCs w:val="26"/>
        </w:rPr>
        <w:t>Критерий 9. Дополнительная образовательная деятельность</w:t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0C6B3D">
        <w:rPr>
          <w:sz w:val="26"/>
          <w:szCs w:val="26"/>
        </w:rPr>
        <w:t>9.1. Ведение кружковой работы согласно образовательной программе учреждения.</w:t>
      </w:r>
    </w:p>
    <w:p w:rsidR="000C6B3D" w:rsidRPr="000C6B3D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0C6B3D">
        <w:rPr>
          <w:sz w:val="26"/>
          <w:szCs w:val="26"/>
        </w:rPr>
        <w:t>На</w:t>
      </w:r>
      <w:r w:rsidR="00146B36">
        <w:rPr>
          <w:sz w:val="26"/>
          <w:szCs w:val="26"/>
        </w:rPr>
        <w:t xml:space="preserve"> уровне дошкольного учреждения - </w:t>
      </w:r>
      <w:r w:rsidRPr="000C6B3D">
        <w:rPr>
          <w:sz w:val="26"/>
          <w:szCs w:val="26"/>
        </w:rPr>
        <w:t>5</w:t>
      </w:r>
      <w:r w:rsidR="00146B36" w:rsidRPr="00146B36">
        <w:t xml:space="preserve"> </w:t>
      </w:r>
      <w:r w:rsidR="00146B36">
        <w:rPr>
          <w:sz w:val="26"/>
          <w:szCs w:val="26"/>
        </w:rPr>
        <w:t>баллов</w:t>
      </w:r>
      <w:r w:rsidRPr="000C6B3D">
        <w:rPr>
          <w:sz w:val="26"/>
          <w:szCs w:val="26"/>
        </w:rPr>
        <w:tab/>
      </w:r>
      <w:r w:rsidRPr="000C6B3D">
        <w:rPr>
          <w:sz w:val="26"/>
          <w:szCs w:val="26"/>
        </w:rPr>
        <w:tab/>
      </w:r>
    </w:p>
    <w:p w:rsidR="000C6B3D" w:rsidRPr="00146B36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b/>
          <w:sz w:val="26"/>
          <w:szCs w:val="26"/>
        </w:rPr>
      </w:pPr>
      <w:r w:rsidRPr="00146B36">
        <w:rPr>
          <w:b/>
          <w:sz w:val="26"/>
          <w:szCs w:val="26"/>
        </w:rPr>
        <w:t>Критерий 10. Общественная активность</w:t>
      </w:r>
    </w:p>
    <w:p w:rsidR="000C6B3D" w:rsidRPr="000C6B3D" w:rsidRDefault="00146B36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>10.1.</w:t>
      </w:r>
      <w:r w:rsidR="000C6B3D" w:rsidRPr="000C6B3D">
        <w:rPr>
          <w:sz w:val="26"/>
          <w:szCs w:val="26"/>
        </w:rPr>
        <w:t>Ведёт активную общественную деятельность (участие в субботниках, парадах, акциях, ремонтных работах, проявляет творческую активность в подготовке к праздничным мероп</w:t>
      </w:r>
      <w:r>
        <w:rPr>
          <w:sz w:val="26"/>
          <w:szCs w:val="26"/>
        </w:rPr>
        <w:t xml:space="preserve">риятиям, показным выступлениям). </w:t>
      </w:r>
      <w:r w:rsidR="00640040">
        <w:rPr>
          <w:sz w:val="26"/>
          <w:szCs w:val="26"/>
        </w:rPr>
        <w:t>До 5</w:t>
      </w:r>
      <w:r w:rsidRPr="00146B36">
        <w:t xml:space="preserve"> </w:t>
      </w:r>
      <w:r>
        <w:rPr>
          <w:sz w:val="26"/>
          <w:szCs w:val="26"/>
        </w:rPr>
        <w:t>баллов</w:t>
      </w:r>
      <w:r w:rsidR="000C6B3D" w:rsidRPr="000C6B3D">
        <w:rPr>
          <w:sz w:val="26"/>
          <w:szCs w:val="26"/>
        </w:rPr>
        <w:tab/>
      </w:r>
      <w:r w:rsidR="000C6B3D" w:rsidRPr="000C6B3D">
        <w:rPr>
          <w:sz w:val="26"/>
          <w:szCs w:val="26"/>
        </w:rPr>
        <w:tab/>
      </w:r>
    </w:p>
    <w:p w:rsidR="000C6B3D" w:rsidRPr="000C6B3D" w:rsidRDefault="00146B36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>10.2.</w:t>
      </w:r>
      <w:r w:rsidR="000C6B3D" w:rsidRPr="000C6B3D">
        <w:rPr>
          <w:sz w:val="26"/>
          <w:szCs w:val="26"/>
        </w:rPr>
        <w:t>Выполняет дополнительные общественные поручения (</w:t>
      </w:r>
      <w:r>
        <w:rPr>
          <w:sz w:val="26"/>
          <w:szCs w:val="26"/>
        </w:rPr>
        <w:t xml:space="preserve">ПДД, комиссии по ОТ и ТБ и пр.) - </w:t>
      </w:r>
      <w:r w:rsidR="000C6B3D" w:rsidRPr="000C6B3D">
        <w:rPr>
          <w:sz w:val="26"/>
          <w:szCs w:val="26"/>
        </w:rPr>
        <w:t>2</w:t>
      </w:r>
      <w:r w:rsidRPr="00146B36">
        <w:t xml:space="preserve"> </w:t>
      </w:r>
      <w:r>
        <w:rPr>
          <w:sz w:val="26"/>
          <w:szCs w:val="26"/>
        </w:rPr>
        <w:t>баллов</w:t>
      </w:r>
      <w:r w:rsidR="000C6B3D" w:rsidRPr="000C6B3D">
        <w:rPr>
          <w:sz w:val="26"/>
          <w:szCs w:val="26"/>
        </w:rPr>
        <w:tab/>
      </w:r>
      <w:r w:rsidR="000C6B3D" w:rsidRPr="000C6B3D">
        <w:rPr>
          <w:sz w:val="26"/>
          <w:szCs w:val="26"/>
        </w:rPr>
        <w:tab/>
      </w:r>
    </w:p>
    <w:p w:rsidR="00640040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0C6B3D">
        <w:rPr>
          <w:sz w:val="26"/>
          <w:szCs w:val="26"/>
        </w:rPr>
        <w:t>10.3.Участие в творческих группах (постано</w:t>
      </w:r>
      <w:r w:rsidR="00146B36">
        <w:rPr>
          <w:sz w:val="26"/>
          <w:szCs w:val="26"/>
        </w:rPr>
        <w:t>вк</w:t>
      </w:r>
      <w:r w:rsidR="00640040">
        <w:rPr>
          <w:sz w:val="26"/>
          <w:szCs w:val="26"/>
        </w:rPr>
        <w:t xml:space="preserve">а театрального представления). </w:t>
      </w:r>
    </w:p>
    <w:p w:rsidR="00146B36" w:rsidRDefault="00640040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>До</w:t>
      </w:r>
      <w:r w:rsidR="000C6B3D" w:rsidRPr="000C6B3D">
        <w:rPr>
          <w:sz w:val="26"/>
          <w:szCs w:val="26"/>
        </w:rPr>
        <w:t>5</w:t>
      </w:r>
      <w:r w:rsidR="00146B36" w:rsidRPr="00146B36">
        <w:t xml:space="preserve"> </w:t>
      </w:r>
      <w:r w:rsidR="00146B36">
        <w:rPr>
          <w:sz w:val="26"/>
          <w:szCs w:val="26"/>
        </w:rPr>
        <w:t>баллов</w:t>
      </w:r>
    </w:p>
    <w:p w:rsidR="000C6B3D" w:rsidRPr="00146B36" w:rsidRDefault="000C6B3D" w:rsidP="000C6B3D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146B36">
        <w:rPr>
          <w:b/>
          <w:sz w:val="26"/>
          <w:szCs w:val="26"/>
        </w:rPr>
        <w:t>11. Штрафные баллы</w:t>
      </w:r>
    </w:p>
    <w:p w:rsidR="00146B36" w:rsidRPr="00146B36" w:rsidRDefault="00146B36" w:rsidP="00146B36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>11</w:t>
      </w:r>
      <w:r w:rsidRPr="00146B36">
        <w:rPr>
          <w:sz w:val="26"/>
          <w:szCs w:val="26"/>
        </w:rPr>
        <w:t>.1. Наличие несчастного случая с воспитанником (за каждое) – (-10 баллов)</w:t>
      </w:r>
      <w:r w:rsidRPr="00146B36">
        <w:rPr>
          <w:sz w:val="26"/>
          <w:szCs w:val="26"/>
        </w:rPr>
        <w:tab/>
      </w:r>
      <w:r w:rsidRPr="00146B36">
        <w:rPr>
          <w:sz w:val="26"/>
          <w:szCs w:val="26"/>
        </w:rPr>
        <w:tab/>
      </w:r>
    </w:p>
    <w:p w:rsidR="00146B36" w:rsidRPr="00146B36" w:rsidRDefault="00146B36" w:rsidP="00146B36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>11</w:t>
      </w:r>
      <w:r w:rsidRPr="00146B36">
        <w:rPr>
          <w:sz w:val="26"/>
          <w:szCs w:val="26"/>
        </w:rPr>
        <w:t>.2.Неисполнение или ненадлежащее исполнение Устава, Правил внутреннего распорядка, СанПиНа, требований ОТ и ТБ – (-10 баллов)</w:t>
      </w:r>
      <w:r w:rsidRPr="00146B36">
        <w:rPr>
          <w:sz w:val="26"/>
          <w:szCs w:val="26"/>
        </w:rPr>
        <w:tab/>
      </w:r>
      <w:r w:rsidRPr="00146B36">
        <w:rPr>
          <w:sz w:val="26"/>
          <w:szCs w:val="26"/>
        </w:rPr>
        <w:tab/>
      </w:r>
    </w:p>
    <w:p w:rsidR="00146B36" w:rsidRDefault="00146B36" w:rsidP="00146B36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>11</w:t>
      </w:r>
      <w:r w:rsidRPr="00146B36">
        <w:rPr>
          <w:sz w:val="26"/>
          <w:szCs w:val="26"/>
        </w:rPr>
        <w:t>.3.Нарушение исполнитель</w:t>
      </w:r>
      <w:r>
        <w:rPr>
          <w:sz w:val="26"/>
          <w:szCs w:val="26"/>
        </w:rPr>
        <w:t xml:space="preserve">ской дисциплины (планы, отчёты, </w:t>
      </w:r>
      <w:r w:rsidRPr="00146B36">
        <w:rPr>
          <w:sz w:val="26"/>
          <w:szCs w:val="26"/>
        </w:rPr>
        <w:t>документация и пр.–</w:t>
      </w:r>
    </w:p>
    <w:p w:rsidR="00146B36" w:rsidRPr="00146B36" w:rsidRDefault="00146B36" w:rsidP="00146B36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146B36">
        <w:rPr>
          <w:sz w:val="26"/>
          <w:szCs w:val="26"/>
        </w:rPr>
        <w:t>(-10 баллов)</w:t>
      </w:r>
      <w:r w:rsidRPr="00146B36">
        <w:rPr>
          <w:sz w:val="26"/>
          <w:szCs w:val="26"/>
        </w:rPr>
        <w:tab/>
      </w:r>
    </w:p>
    <w:p w:rsidR="00E1572B" w:rsidRDefault="00146B36" w:rsidP="00146B36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>11</w:t>
      </w:r>
      <w:r w:rsidRPr="00146B36">
        <w:rPr>
          <w:sz w:val="26"/>
          <w:szCs w:val="26"/>
        </w:rPr>
        <w:t>.4.Нарушение кодекса профессиональной этики (этика общения с коллегами, родителями, воспитанниками, внешний вид и др.) – (- 10баллов)</w:t>
      </w:r>
    </w:p>
    <w:p w:rsidR="00E1572B" w:rsidRDefault="00D91881" w:rsidP="00E1572B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3.1.3</w:t>
      </w:r>
      <w:r w:rsidR="00146B36">
        <w:rPr>
          <w:b/>
          <w:sz w:val="26"/>
          <w:szCs w:val="26"/>
        </w:rPr>
        <w:t>.</w:t>
      </w:r>
      <w:r w:rsidR="00146B36" w:rsidRPr="00277C67">
        <w:rPr>
          <w:b/>
          <w:sz w:val="26"/>
          <w:szCs w:val="26"/>
        </w:rPr>
        <w:t xml:space="preserve"> Для </w:t>
      </w:r>
      <w:r w:rsidR="00146B36" w:rsidRPr="00146B36">
        <w:rPr>
          <w:b/>
          <w:sz w:val="26"/>
          <w:szCs w:val="26"/>
        </w:rPr>
        <w:t xml:space="preserve">старшего воспитателя </w:t>
      </w:r>
      <w:proofErr w:type="gramStart"/>
      <w:r w:rsidR="00146B36" w:rsidRPr="00277C67">
        <w:rPr>
          <w:b/>
          <w:sz w:val="26"/>
          <w:szCs w:val="26"/>
        </w:rPr>
        <w:t>ДОУ :</w:t>
      </w:r>
      <w:proofErr w:type="gramEnd"/>
    </w:p>
    <w:p w:rsidR="00640040" w:rsidRPr="00640040" w:rsidRDefault="00640040" w:rsidP="00640040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b/>
          <w:sz w:val="26"/>
          <w:szCs w:val="26"/>
        </w:rPr>
      </w:pPr>
      <w:r w:rsidRPr="00640040">
        <w:rPr>
          <w:b/>
          <w:sz w:val="26"/>
          <w:szCs w:val="26"/>
        </w:rPr>
        <w:t>1. Качество и доступность образования.</w:t>
      </w:r>
    </w:p>
    <w:p w:rsidR="00640040" w:rsidRDefault="00640040" w:rsidP="00640040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640040">
        <w:rPr>
          <w:sz w:val="26"/>
          <w:szCs w:val="26"/>
        </w:rPr>
        <w:t xml:space="preserve">1.1.Организация информационно-методической среды в соответствии с ФГОС ДО </w:t>
      </w:r>
    </w:p>
    <w:p w:rsidR="00640040" w:rsidRDefault="00640040" w:rsidP="00640040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b/>
          <w:sz w:val="26"/>
          <w:szCs w:val="26"/>
        </w:rPr>
      </w:pPr>
      <w:proofErr w:type="gramStart"/>
      <w:r w:rsidRPr="00640040">
        <w:rPr>
          <w:sz w:val="26"/>
          <w:szCs w:val="26"/>
        </w:rPr>
        <w:t>( результаты</w:t>
      </w:r>
      <w:proofErr w:type="gramEnd"/>
      <w:r w:rsidRPr="00640040">
        <w:rPr>
          <w:sz w:val="26"/>
          <w:szCs w:val="26"/>
        </w:rPr>
        <w:t xml:space="preserve"> тематического контроля, смотры-конкурсы,  доступность и качество методической информации, имеющейся в методическом кабинете, организация консультаций  для педагогов, отчеты.)</w:t>
      </w:r>
      <w:r>
        <w:rPr>
          <w:b/>
          <w:sz w:val="26"/>
          <w:szCs w:val="26"/>
        </w:rPr>
        <w:t xml:space="preserve"> . </w:t>
      </w:r>
      <w:r>
        <w:rPr>
          <w:sz w:val="26"/>
          <w:szCs w:val="26"/>
        </w:rPr>
        <w:t xml:space="preserve"> До 10 баллов</w:t>
      </w:r>
    </w:p>
    <w:p w:rsidR="00640040" w:rsidRDefault="00640040" w:rsidP="00146B36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>1.2</w:t>
      </w:r>
      <w:r w:rsidR="00146B36" w:rsidRPr="00146B36">
        <w:rPr>
          <w:sz w:val="26"/>
          <w:szCs w:val="26"/>
        </w:rPr>
        <w:t xml:space="preserve">. Качественный уровень организации и контроля  </w:t>
      </w:r>
      <w:proofErr w:type="spellStart"/>
      <w:r w:rsidR="00146B36" w:rsidRPr="00146B36">
        <w:rPr>
          <w:sz w:val="26"/>
          <w:szCs w:val="26"/>
        </w:rPr>
        <w:t>воспитательн</w:t>
      </w:r>
      <w:r w:rsidR="00146B36">
        <w:rPr>
          <w:sz w:val="26"/>
          <w:szCs w:val="26"/>
        </w:rPr>
        <w:t>о</w:t>
      </w:r>
      <w:proofErr w:type="spellEnd"/>
      <w:r w:rsidR="00146B36">
        <w:rPr>
          <w:sz w:val="26"/>
          <w:szCs w:val="26"/>
        </w:rPr>
        <w:t xml:space="preserve"> – образовательного процесса</w:t>
      </w:r>
      <w:r>
        <w:rPr>
          <w:sz w:val="26"/>
          <w:szCs w:val="26"/>
        </w:rPr>
        <w:t>.</w:t>
      </w:r>
      <w:r w:rsidR="00146B36">
        <w:rPr>
          <w:sz w:val="26"/>
          <w:szCs w:val="26"/>
        </w:rPr>
        <w:t xml:space="preserve"> </w:t>
      </w:r>
      <w:r>
        <w:rPr>
          <w:sz w:val="26"/>
          <w:szCs w:val="26"/>
        </w:rPr>
        <w:t>До</w:t>
      </w:r>
      <w:r w:rsidRPr="00146B36">
        <w:rPr>
          <w:sz w:val="26"/>
          <w:szCs w:val="26"/>
        </w:rPr>
        <w:t xml:space="preserve"> </w:t>
      </w:r>
      <w:r w:rsidR="00146B36" w:rsidRPr="00146B36">
        <w:rPr>
          <w:sz w:val="26"/>
          <w:szCs w:val="26"/>
        </w:rPr>
        <w:t>5</w:t>
      </w:r>
      <w:r w:rsidR="00146B36">
        <w:rPr>
          <w:sz w:val="26"/>
          <w:szCs w:val="26"/>
        </w:rPr>
        <w:t xml:space="preserve"> баллов</w:t>
      </w:r>
    </w:p>
    <w:p w:rsidR="00640040" w:rsidRPr="00640040" w:rsidRDefault="00640040" w:rsidP="00640040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Pr="00640040">
        <w:rPr>
          <w:sz w:val="26"/>
          <w:szCs w:val="26"/>
        </w:rPr>
        <w:t xml:space="preserve">.3. Развитие педагогического творчества: </w:t>
      </w:r>
    </w:p>
    <w:p w:rsidR="00640040" w:rsidRPr="00640040" w:rsidRDefault="00640040" w:rsidP="00640040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640040">
        <w:rPr>
          <w:sz w:val="26"/>
          <w:szCs w:val="26"/>
        </w:rPr>
        <w:t>- участие педагогов в конкурсах, наличие методических разработок.</w:t>
      </w:r>
    </w:p>
    <w:p w:rsidR="00640040" w:rsidRDefault="00640040" w:rsidP="00640040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640040">
        <w:rPr>
          <w:sz w:val="26"/>
          <w:szCs w:val="26"/>
        </w:rPr>
        <w:t xml:space="preserve">(наличие дипломов, </w:t>
      </w:r>
      <w:proofErr w:type="gramStart"/>
      <w:r w:rsidRPr="00640040">
        <w:rPr>
          <w:sz w:val="26"/>
          <w:szCs w:val="26"/>
        </w:rPr>
        <w:t>грамот ,</w:t>
      </w:r>
      <w:proofErr w:type="gramEnd"/>
      <w:r w:rsidRPr="00640040">
        <w:rPr>
          <w:sz w:val="26"/>
          <w:szCs w:val="26"/>
        </w:rPr>
        <w:t xml:space="preserve"> сертификатов за отчетный квартал)</w:t>
      </w:r>
      <w:r>
        <w:rPr>
          <w:sz w:val="26"/>
          <w:szCs w:val="26"/>
        </w:rPr>
        <w:t>. До 7 баллов</w:t>
      </w:r>
    </w:p>
    <w:p w:rsidR="00640040" w:rsidRPr="00640040" w:rsidRDefault="00640040" w:rsidP="00640040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640040">
        <w:rPr>
          <w:sz w:val="26"/>
          <w:szCs w:val="26"/>
        </w:rPr>
        <w:lastRenderedPageBreak/>
        <w:t>1.4. Удовлетворенность родителей качеством образовательных услуг. (факт наличия положительных отзывов, результаты анкетирования)</w:t>
      </w:r>
    </w:p>
    <w:p w:rsidR="00640040" w:rsidRPr="00640040" w:rsidRDefault="00640040" w:rsidP="00640040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>Не менее 75%  - 6 баллов</w:t>
      </w:r>
    </w:p>
    <w:p w:rsidR="00640040" w:rsidRPr="00640040" w:rsidRDefault="00640040" w:rsidP="00640040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640040">
        <w:rPr>
          <w:sz w:val="26"/>
          <w:szCs w:val="26"/>
        </w:rPr>
        <w:t>Не менее 50-74%</w:t>
      </w:r>
      <w:r>
        <w:rPr>
          <w:sz w:val="26"/>
          <w:szCs w:val="26"/>
        </w:rPr>
        <w:t xml:space="preserve">  - </w:t>
      </w:r>
      <w:r w:rsidRPr="00640040">
        <w:rPr>
          <w:sz w:val="26"/>
          <w:szCs w:val="26"/>
        </w:rPr>
        <w:t>4</w:t>
      </w:r>
      <w:r>
        <w:rPr>
          <w:sz w:val="26"/>
          <w:szCs w:val="26"/>
        </w:rPr>
        <w:t>бала</w:t>
      </w:r>
    </w:p>
    <w:p w:rsidR="00640040" w:rsidRPr="00640040" w:rsidRDefault="00640040" w:rsidP="00640040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640040">
        <w:rPr>
          <w:sz w:val="26"/>
          <w:szCs w:val="26"/>
        </w:rPr>
        <w:t>1.5. Достижение воспитанниками более высоких показателей развития в сравнении с предыдущим годом (по результатам мониторинга 1 раз в год):</w:t>
      </w:r>
    </w:p>
    <w:p w:rsidR="00640040" w:rsidRPr="00640040" w:rsidRDefault="00640040" w:rsidP="00640040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640040">
        <w:rPr>
          <w:sz w:val="26"/>
          <w:szCs w:val="26"/>
        </w:rPr>
        <w:t xml:space="preserve">До 10% </w:t>
      </w:r>
      <w:r>
        <w:rPr>
          <w:sz w:val="26"/>
          <w:szCs w:val="26"/>
        </w:rPr>
        <w:t>- 1 бал</w:t>
      </w:r>
    </w:p>
    <w:p w:rsidR="00640040" w:rsidRPr="00640040" w:rsidRDefault="00640040" w:rsidP="00640040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640040">
        <w:rPr>
          <w:sz w:val="26"/>
          <w:szCs w:val="26"/>
        </w:rPr>
        <w:t>Выше 10%</w:t>
      </w:r>
      <w:r>
        <w:rPr>
          <w:sz w:val="26"/>
          <w:szCs w:val="26"/>
        </w:rPr>
        <w:t xml:space="preserve"> - 3 бала </w:t>
      </w:r>
      <w:r w:rsidRPr="00640040">
        <w:rPr>
          <w:sz w:val="26"/>
          <w:szCs w:val="26"/>
        </w:rPr>
        <w:tab/>
      </w:r>
    </w:p>
    <w:p w:rsidR="00640040" w:rsidRPr="00640040" w:rsidRDefault="00640040" w:rsidP="00640040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640040">
        <w:rPr>
          <w:sz w:val="26"/>
          <w:szCs w:val="26"/>
        </w:rPr>
        <w:t>1.6. Качественное сотрудничество с социальными партнёрами (школами, музеями и т.п.),  (наличие дипломов, гра</w:t>
      </w:r>
      <w:r w:rsidR="00FA759E">
        <w:rPr>
          <w:sz w:val="26"/>
          <w:szCs w:val="26"/>
        </w:rPr>
        <w:t>мот и т.д. за отчетный квартал). Д</w:t>
      </w:r>
      <w:r w:rsidRPr="00640040">
        <w:rPr>
          <w:sz w:val="26"/>
          <w:szCs w:val="26"/>
        </w:rPr>
        <w:t>о 5</w:t>
      </w:r>
      <w:r w:rsidR="00FA759E">
        <w:rPr>
          <w:sz w:val="26"/>
          <w:szCs w:val="26"/>
        </w:rPr>
        <w:t>баллов</w:t>
      </w:r>
    </w:p>
    <w:p w:rsidR="00640040" w:rsidRPr="00640040" w:rsidRDefault="00640040" w:rsidP="00640040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640040">
        <w:rPr>
          <w:sz w:val="26"/>
          <w:szCs w:val="26"/>
        </w:rPr>
        <w:t>1.7. Организация участия воспитанников в конкурсах, выставках, акциях различного уровня (за каждое):</w:t>
      </w:r>
    </w:p>
    <w:p w:rsidR="00640040" w:rsidRPr="00640040" w:rsidRDefault="00640040" w:rsidP="00640040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640040">
        <w:rPr>
          <w:sz w:val="26"/>
          <w:szCs w:val="26"/>
        </w:rPr>
        <w:t>Уровень дошкольного учреждения</w:t>
      </w:r>
      <w:r w:rsidR="00FA759E">
        <w:rPr>
          <w:sz w:val="26"/>
          <w:szCs w:val="26"/>
        </w:rPr>
        <w:t xml:space="preserve"> - </w:t>
      </w:r>
      <w:r w:rsidRPr="00640040">
        <w:rPr>
          <w:sz w:val="26"/>
          <w:szCs w:val="26"/>
        </w:rPr>
        <w:t xml:space="preserve"> </w:t>
      </w:r>
      <w:r w:rsidR="00FA759E">
        <w:rPr>
          <w:sz w:val="26"/>
          <w:szCs w:val="26"/>
        </w:rPr>
        <w:t>2 бала</w:t>
      </w:r>
    </w:p>
    <w:p w:rsidR="00640040" w:rsidRPr="00640040" w:rsidRDefault="00640040" w:rsidP="00640040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640040">
        <w:rPr>
          <w:sz w:val="26"/>
          <w:szCs w:val="26"/>
        </w:rPr>
        <w:t>Муниципального уровня</w:t>
      </w:r>
      <w:r w:rsidR="00FA759E">
        <w:rPr>
          <w:sz w:val="26"/>
          <w:szCs w:val="26"/>
        </w:rPr>
        <w:t xml:space="preserve"> – 3 бала</w:t>
      </w:r>
    </w:p>
    <w:p w:rsidR="00640040" w:rsidRPr="00640040" w:rsidRDefault="00640040" w:rsidP="00640040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640040">
        <w:rPr>
          <w:sz w:val="26"/>
          <w:szCs w:val="26"/>
        </w:rPr>
        <w:t>Областного (регионального) уровня</w:t>
      </w:r>
      <w:r w:rsidR="00FA759E">
        <w:rPr>
          <w:sz w:val="26"/>
          <w:szCs w:val="26"/>
        </w:rPr>
        <w:t xml:space="preserve"> – </w:t>
      </w:r>
      <w:r w:rsidR="00FA759E" w:rsidRPr="00640040">
        <w:rPr>
          <w:sz w:val="26"/>
          <w:szCs w:val="26"/>
        </w:rPr>
        <w:t>4</w:t>
      </w:r>
      <w:r w:rsidR="00FA759E">
        <w:rPr>
          <w:sz w:val="26"/>
          <w:szCs w:val="26"/>
        </w:rPr>
        <w:t xml:space="preserve"> бала</w:t>
      </w:r>
    </w:p>
    <w:p w:rsidR="00640040" w:rsidRPr="00640040" w:rsidRDefault="00640040" w:rsidP="00640040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640040">
        <w:rPr>
          <w:sz w:val="26"/>
          <w:szCs w:val="26"/>
        </w:rPr>
        <w:t>Всероссийского (международного) уровня</w:t>
      </w:r>
      <w:r w:rsidR="00FA759E">
        <w:rPr>
          <w:sz w:val="26"/>
          <w:szCs w:val="26"/>
        </w:rPr>
        <w:t xml:space="preserve"> – 6 балов</w:t>
      </w:r>
      <w:r w:rsidRPr="00640040">
        <w:rPr>
          <w:sz w:val="26"/>
          <w:szCs w:val="26"/>
        </w:rPr>
        <w:tab/>
      </w:r>
    </w:p>
    <w:p w:rsidR="00640040" w:rsidRPr="00640040" w:rsidRDefault="00640040" w:rsidP="00640040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640040">
        <w:rPr>
          <w:sz w:val="26"/>
          <w:szCs w:val="26"/>
        </w:rPr>
        <w:t>1.8. Подготовка и участие педагогов в конкурсах, семинарах, конференциях и др. на различных уровнях (за каждое):</w:t>
      </w:r>
    </w:p>
    <w:p w:rsidR="00640040" w:rsidRPr="00640040" w:rsidRDefault="00640040" w:rsidP="00640040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640040">
        <w:rPr>
          <w:sz w:val="26"/>
          <w:szCs w:val="26"/>
        </w:rPr>
        <w:t xml:space="preserve">Уровень дошкольного учреждения </w:t>
      </w:r>
      <w:r w:rsidR="00FA759E">
        <w:rPr>
          <w:sz w:val="26"/>
          <w:szCs w:val="26"/>
        </w:rPr>
        <w:t>- 2бала</w:t>
      </w:r>
    </w:p>
    <w:p w:rsidR="00640040" w:rsidRPr="00640040" w:rsidRDefault="00640040" w:rsidP="00640040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640040">
        <w:rPr>
          <w:sz w:val="26"/>
          <w:szCs w:val="26"/>
        </w:rPr>
        <w:t>Муниципального уровня</w:t>
      </w:r>
      <w:r w:rsidR="00FA759E">
        <w:rPr>
          <w:sz w:val="26"/>
          <w:szCs w:val="26"/>
        </w:rPr>
        <w:t xml:space="preserve"> -  3бала</w:t>
      </w:r>
    </w:p>
    <w:p w:rsidR="00640040" w:rsidRPr="00640040" w:rsidRDefault="00640040" w:rsidP="00640040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640040">
        <w:rPr>
          <w:sz w:val="26"/>
          <w:szCs w:val="26"/>
        </w:rPr>
        <w:t>Областного (регионального) уровня</w:t>
      </w:r>
      <w:r w:rsidR="00FA759E">
        <w:rPr>
          <w:sz w:val="26"/>
          <w:szCs w:val="26"/>
        </w:rPr>
        <w:t xml:space="preserve"> - </w:t>
      </w:r>
      <w:r w:rsidR="00FA759E" w:rsidRPr="00640040">
        <w:rPr>
          <w:sz w:val="26"/>
          <w:szCs w:val="26"/>
        </w:rPr>
        <w:t>4</w:t>
      </w:r>
      <w:r w:rsidR="00FA759E">
        <w:rPr>
          <w:sz w:val="26"/>
          <w:szCs w:val="26"/>
        </w:rPr>
        <w:t>бала</w:t>
      </w:r>
    </w:p>
    <w:p w:rsidR="00640040" w:rsidRPr="00640040" w:rsidRDefault="00640040" w:rsidP="00640040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640040">
        <w:rPr>
          <w:sz w:val="26"/>
          <w:szCs w:val="26"/>
        </w:rPr>
        <w:t>Всероссийского (международного) уровня</w:t>
      </w:r>
      <w:r w:rsidR="00FA759E">
        <w:rPr>
          <w:sz w:val="26"/>
          <w:szCs w:val="26"/>
        </w:rPr>
        <w:t xml:space="preserve"> - 6балов</w:t>
      </w:r>
      <w:r w:rsidRPr="00640040">
        <w:rPr>
          <w:sz w:val="26"/>
          <w:szCs w:val="26"/>
        </w:rPr>
        <w:tab/>
      </w:r>
    </w:p>
    <w:p w:rsidR="00640040" w:rsidRPr="00640040" w:rsidRDefault="00640040" w:rsidP="00640040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640040">
        <w:rPr>
          <w:sz w:val="26"/>
          <w:szCs w:val="26"/>
        </w:rPr>
        <w:t xml:space="preserve">1.9. Система индивидуальной дополнительной  работы с молодыми специалистами, при наличии планов, </w:t>
      </w:r>
      <w:r w:rsidR="00FA759E">
        <w:rPr>
          <w:sz w:val="26"/>
          <w:szCs w:val="26"/>
        </w:rPr>
        <w:t xml:space="preserve">конспектов за отчетный квартал. </w:t>
      </w:r>
      <w:r w:rsidRPr="00640040">
        <w:rPr>
          <w:sz w:val="26"/>
          <w:szCs w:val="26"/>
        </w:rPr>
        <w:t>До</w:t>
      </w:r>
      <w:r w:rsidR="00FA759E">
        <w:rPr>
          <w:sz w:val="26"/>
          <w:szCs w:val="26"/>
        </w:rPr>
        <w:t xml:space="preserve"> </w:t>
      </w:r>
      <w:r w:rsidRPr="00640040">
        <w:rPr>
          <w:sz w:val="26"/>
          <w:szCs w:val="26"/>
        </w:rPr>
        <w:t>5</w:t>
      </w:r>
      <w:r w:rsidR="00FA759E">
        <w:rPr>
          <w:sz w:val="26"/>
          <w:szCs w:val="26"/>
        </w:rPr>
        <w:t>баллов</w:t>
      </w:r>
    </w:p>
    <w:p w:rsidR="00FA759E" w:rsidRDefault="00FA759E" w:rsidP="00640040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>1.10</w:t>
      </w:r>
      <w:r w:rsidR="00640040" w:rsidRPr="00640040">
        <w:rPr>
          <w:sz w:val="26"/>
          <w:szCs w:val="26"/>
        </w:rPr>
        <w:t>. Участие в эксперимен</w:t>
      </w:r>
      <w:r>
        <w:rPr>
          <w:sz w:val="26"/>
          <w:szCs w:val="26"/>
        </w:rPr>
        <w:t>тальных инновационных проектах. Д</w:t>
      </w:r>
      <w:r w:rsidR="00640040" w:rsidRPr="00640040">
        <w:rPr>
          <w:sz w:val="26"/>
          <w:szCs w:val="26"/>
        </w:rPr>
        <w:t>о 10</w:t>
      </w:r>
      <w:r>
        <w:rPr>
          <w:sz w:val="26"/>
          <w:szCs w:val="26"/>
        </w:rPr>
        <w:t>баллов</w:t>
      </w:r>
    </w:p>
    <w:p w:rsidR="00FA759E" w:rsidRPr="00FA759E" w:rsidRDefault="00FA759E" w:rsidP="00FA759E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b/>
          <w:sz w:val="26"/>
          <w:szCs w:val="26"/>
        </w:rPr>
      </w:pPr>
      <w:r w:rsidRPr="00FA759E">
        <w:rPr>
          <w:b/>
          <w:sz w:val="26"/>
          <w:szCs w:val="26"/>
        </w:rPr>
        <w:t>2. Повышение профессиональной компетентности педагогов</w:t>
      </w:r>
    </w:p>
    <w:p w:rsidR="00FA759E" w:rsidRPr="00FA759E" w:rsidRDefault="00FA759E" w:rsidP="00FA759E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>2.1.</w:t>
      </w:r>
      <w:r w:rsidRPr="00FA759E">
        <w:rPr>
          <w:sz w:val="26"/>
          <w:szCs w:val="26"/>
        </w:rPr>
        <w:t xml:space="preserve"> Прохождение курсов повышения квалификации</w:t>
      </w:r>
    </w:p>
    <w:p w:rsidR="00FA759E" w:rsidRPr="00FA759E" w:rsidRDefault="00FA759E" w:rsidP="00FA759E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FA759E">
        <w:rPr>
          <w:sz w:val="26"/>
          <w:szCs w:val="26"/>
        </w:rPr>
        <w:t>До 72 часов</w:t>
      </w:r>
      <w:r>
        <w:rPr>
          <w:sz w:val="26"/>
          <w:szCs w:val="26"/>
        </w:rPr>
        <w:t xml:space="preserve"> – 2 балла</w:t>
      </w:r>
    </w:p>
    <w:p w:rsidR="00FA759E" w:rsidRPr="00FA759E" w:rsidRDefault="00FA759E" w:rsidP="00FA759E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FA759E">
        <w:rPr>
          <w:sz w:val="26"/>
          <w:szCs w:val="26"/>
        </w:rPr>
        <w:t>Свыше 72 часов</w:t>
      </w:r>
      <w:r>
        <w:rPr>
          <w:sz w:val="26"/>
          <w:szCs w:val="26"/>
        </w:rPr>
        <w:t xml:space="preserve">  -3балла</w:t>
      </w:r>
    </w:p>
    <w:p w:rsidR="00FA759E" w:rsidRPr="00FA759E" w:rsidRDefault="00FA759E" w:rsidP="00FA759E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FA759E">
        <w:rPr>
          <w:sz w:val="26"/>
          <w:szCs w:val="26"/>
        </w:rPr>
        <w:t>2.2. Личное участие в конкурсах различного уровня (за каждое):</w:t>
      </w:r>
    </w:p>
    <w:p w:rsidR="00FA759E" w:rsidRPr="00FA759E" w:rsidRDefault="00FA759E" w:rsidP="00FA759E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FA759E">
        <w:rPr>
          <w:sz w:val="26"/>
          <w:szCs w:val="26"/>
        </w:rPr>
        <w:t>Очное участие:</w:t>
      </w:r>
    </w:p>
    <w:p w:rsidR="00FA759E" w:rsidRPr="00FA759E" w:rsidRDefault="00FA759E" w:rsidP="00FA759E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FA759E">
        <w:rPr>
          <w:sz w:val="26"/>
          <w:szCs w:val="26"/>
        </w:rPr>
        <w:t>Призовое место</w:t>
      </w:r>
      <w:r>
        <w:rPr>
          <w:sz w:val="26"/>
          <w:szCs w:val="26"/>
        </w:rPr>
        <w:t xml:space="preserve"> – 10баллов</w:t>
      </w:r>
    </w:p>
    <w:p w:rsidR="00FA759E" w:rsidRPr="00FA759E" w:rsidRDefault="00FA759E" w:rsidP="00FA759E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FA759E">
        <w:rPr>
          <w:sz w:val="26"/>
          <w:szCs w:val="26"/>
        </w:rPr>
        <w:t>Лауреат, дипломант</w:t>
      </w:r>
      <w:r>
        <w:rPr>
          <w:sz w:val="26"/>
          <w:szCs w:val="26"/>
        </w:rPr>
        <w:t xml:space="preserve"> – 8баллов</w:t>
      </w:r>
    </w:p>
    <w:p w:rsidR="00FA759E" w:rsidRPr="00FA759E" w:rsidRDefault="00FA759E" w:rsidP="00FA759E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FA759E">
        <w:rPr>
          <w:sz w:val="26"/>
          <w:szCs w:val="26"/>
        </w:rPr>
        <w:t xml:space="preserve">Участник </w:t>
      </w:r>
      <w:r>
        <w:rPr>
          <w:sz w:val="26"/>
          <w:szCs w:val="26"/>
        </w:rPr>
        <w:t>– 6баллов</w:t>
      </w:r>
    </w:p>
    <w:p w:rsidR="00FA759E" w:rsidRPr="00FA759E" w:rsidRDefault="00FA759E" w:rsidP="00FA759E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FA759E">
        <w:rPr>
          <w:sz w:val="26"/>
          <w:szCs w:val="26"/>
        </w:rPr>
        <w:t>Дистанционное участие:</w:t>
      </w:r>
    </w:p>
    <w:p w:rsidR="00FA759E" w:rsidRPr="00FA759E" w:rsidRDefault="00FA759E" w:rsidP="00FA759E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FA759E">
        <w:rPr>
          <w:sz w:val="26"/>
          <w:szCs w:val="26"/>
        </w:rPr>
        <w:t>Призовое место</w:t>
      </w:r>
      <w:r>
        <w:rPr>
          <w:sz w:val="26"/>
          <w:szCs w:val="26"/>
        </w:rPr>
        <w:t xml:space="preserve"> – 4баллов</w:t>
      </w:r>
    </w:p>
    <w:p w:rsidR="00FA759E" w:rsidRPr="00FA759E" w:rsidRDefault="00FA759E" w:rsidP="00FA759E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FA759E">
        <w:rPr>
          <w:sz w:val="26"/>
          <w:szCs w:val="26"/>
        </w:rPr>
        <w:t>Лауреат, дипломант</w:t>
      </w:r>
      <w:r>
        <w:rPr>
          <w:sz w:val="26"/>
          <w:szCs w:val="26"/>
        </w:rPr>
        <w:t xml:space="preserve"> – 2баллов</w:t>
      </w:r>
    </w:p>
    <w:p w:rsidR="00FA759E" w:rsidRPr="00FA759E" w:rsidRDefault="00FA759E" w:rsidP="00FA759E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FA759E">
        <w:rPr>
          <w:sz w:val="26"/>
          <w:szCs w:val="26"/>
        </w:rPr>
        <w:t xml:space="preserve">Участник </w:t>
      </w:r>
      <w:r>
        <w:rPr>
          <w:sz w:val="26"/>
          <w:szCs w:val="26"/>
        </w:rPr>
        <w:t>– 1 бал</w:t>
      </w:r>
    </w:p>
    <w:p w:rsidR="00FA759E" w:rsidRPr="00FA759E" w:rsidRDefault="00FA759E" w:rsidP="00FA759E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FA759E">
        <w:rPr>
          <w:sz w:val="26"/>
          <w:szCs w:val="26"/>
        </w:rPr>
        <w:t>2.3. Организация аттестации педагогических работников. Подготовка педагогов к аттестации, оформление документов</w:t>
      </w:r>
      <w:r>
        <w:rPr>
          <w:sz w:val="26"/>
          <w:szCs w:val="26"/>
        </w:rPr>
        <w:t>. До 5баллов</w:t>
      </w:r>
    </w:p>
    <w:p w:rsidR="00FA759E" w:rsidRPr="00FA759E" w:rsidRDefault="00FA759E" w:rsidP="00FA759E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FA759E">
        <w:rPr>
          <w:sz w:val="26"/>
          <w:szCs w:val="26"/>
        </w:rPr>
        <w:t>2.4. Личное проведение открытых мероприятий (мастер-классы, НОД) для профессиональной и непрофессиональной аудитории:</w:t>
      </w:r>
    </w:p>
    <w:p w:rsidR="00FA759E" w:rsidRPr="00FA759E" w:rsidRDefault="00FA759E" w:rsidP="00FA759E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FA759E">
        <w:rPr>
          <w:sz w:val="26"/>
          <w:szCs w:val="26"/>
        </w:rPr>
        <w:t>Уровень дошкольного учреждения (за каждое)</w:t>
      </w:r>
      <w:r>
        <w:rPr>
          <w:sz w:val="26"/>
          <w:szCs w:val="26"/>
        </w:rPr>
        <w:t xml:space="preserve"> – 7баллов</w:t>
      </w:r>
    </w:p>
    <w:p w:rsidR="00FA759E" w:rsidRPr="00FA759E" w:rsidRDefault="00FA759E" w:rsidP="00FA759E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FA759E">
        <w:rPr>
          <w:sz w:val="26"/>
          <w:szCs w:val="26"/>
        </w:rPr>
        <w:t>Муниципального уровня (за каждое)</w:t>
      </w:r>
      <w:r>
        <w:rPr>
          <w:sz w:val="26"/>
          <w:szCs w:val="26"/>
        </w:rPr>
        <w:t xml:space="preserve"> – 8 баллов</w:t>
      </w:r>
    </w:p>
    <w:p w:rsidR="00FA759E" w:rsidRPr="00FA759E" w:rsidRDefault="00FA759E" w:rsidP="00FA759E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FA759E">
        <w:rPr>
          <w:sz w:val="26"/>
          <w:szCs w:val="26"/>
        </w:rPr>
        <w:t>Областного (регионального) уровня (за каждое)</w:t>
      </w:r>
      <w:r>
        <w:rPr>
          <w:sz w:val="26"/>
          <w:szCs w:val="26"/>
        </w:rPr>
        <w:t xml:space="preserve"> – 9баллов</w:t>
      </w:r>
    </w:p>
    <w:p w:rsidR="00146B36" w:rsidRPr="00146B36" w:rsidRDefault="00FA759E" w:rsidP="00146B36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FA759E">
        <w:rPr>
          <w:sz w:val="26"/>
          <w:szCs w:val="26"/>
        </w:rPr>
        <w:t>Всероссийского (международного) уровня (за каждое)</w:t>
      </w:r>
      <w:r>
        <w:rPr>
          <w:sz w:val="26"/>
          <w:szCs w:val="26"/>
        </w:rPr>
        <w:t xml:space="preserve"> – 10баллов</w:t>
      </w:r>
      <w:r w:rsidR="00146B36" w:rsidRPr="00146B36">
        <w:rPr>
          <w:sz w:val="26"/>
          <w:szCs w:val="26"/>
        </w:rPr>
        <w:tab/>
      </w:r>
    </w:p>
    <w:p w:rsidR="00146B36" w:rsidRPr="00F12277" w:rsidRDefault="00146B36" w:rsidP="00146B36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b/>
          <w:sz w:val="26"/>
          <w:szCs w:val="26"/>
        </w:rPr>
      </w:pPr>
      <w:r w:rsidRPr="00F12277">
        <w:rPr>
          <w:b/>
          <w:sz w:val="26"/>
          <w:szCs w:val="26"/>
        </w:rPr>
        <w:t>3. Эффективность инновационной деятельности</w:t>
      </w:r>
    </w:p>
    <w:p w:rsidR="00146B36" w:rsidRPr="00146B36" w:rsidRDefault="00146B36" w:rsidP="00146B36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146B36">
        <w:rPr>
          <w:sz w:val="26"/>
          <w:szCs w:val="26"/>
        </w:rPr>
        <w:t>3.1.Наличие отчётных (обзорных) публикаций о различных аспектах деятельн</w:t>
      </w:r>
      <w:r w:rsidR="00F12277">
        <w:rPr>
          <w:sz w:val="26"/>
          <w:szCs w:val="26"/>
        </w:rPr>
        <w:t xml:space="preserve">ости ДОУ в периодической печати, </w:t>
      </w:r>
      <w:r w:rsidRPr="00146B36">
        <w:rPr>
          <w:sz w:val="26"/>
          <w:szCs w:val="26"/>
        </w:rPr>
        <w:t>до 5</w:t>
      </w:r>
      <w:r w:rsidR="00F12277" w:rsidRPr="00F12277">
        <w:t xml:space="preserve"> </w:t>
      </w:r>
      <w:r w:rsidR="00F12277">
        <w:rPr>
          <w:sz w:val="26"/>
          <w:szCs w:val="26"/>
        </w:rPr>
        <w:t>баллов</w:t>
      </w:r>
      <w:r w:rsidRPr="00146B36">
        <w:rPr>
          <w:sz w:val="26"/>
          <w:szCs w:val="26"/>
        </w:rPr>
        <w:tab/>
      </w:r>
      <w:r w:rsidRPr="00146B36">
        <w:rPr>
          <w:sz w:val="26"/>
          <w:szCs w:val="26"/>
        </w:rPr>
        <w:tab/>
      </w:r>
    </w:p>
    <w:p w:rsidR="00146B36" w:rsidRPr="00146B36" w:rsidRDefault="00F12277" w:rsidP="00146B36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>3.2.</w:t>
      </w:r>
      <w:r w:rsidR="00D91881" w:rsidRPr="00D91881">
        <w:t xml:space="preserve"> </w:t>
      </w:r>
      <w:r w:rsidR="00D91881" w:rsidRPr="00D91881">
        <w:rPr>
          <w:sz w:val="26"/>
          <w:szCs w:val="26"/>
        </w:rPr>
        <w:t>Размещение информации о ДОУ, её обновление на страницах сайта.</w:t>
      </w:r>
      <w:r>
        <w:rPr>
          <w:sz w:val="26"/>
          <w:szCs w:val="26"/>
        </w:rPr>
        <w:t xml:space="preserve"> </w:t>
      </w:r>
      <w:r w:rsidR="00146B36" w:rsidRPr="00146B36">
        <w:rPr>
          <w:sz w:val="26"/>
          <w:szCs w:val="26"/>
        </w:rPr>
        <w:t>6</w:t>
      </w:r>
      <w:r w:rsidRPr="00F12277">
        <w:t xml:space="preserve"> </w:t>
      </w:r>
      <w:r>
        <w:rPr>
          <w:sz w:val="26"/>
          <w:szCs w:val="26"/>
        </w:rPr>
        <w:t>баллов.</w:t>
      </w:r>
      <w:r w:rsidR="00146B36" w:rsidRPr="00146B36">
        <w:rPr>
          <w:sz w:val="26"/>
          <w:szCs w:val="26"/>
        </w:rPr>
        <w:tab/>
      </w:r>
      <w:r w:rsidR="00146B36" w:rsidRPr="00146B36">
        <w:rPr>
          <w:sz w:val="26"/>
          <w:szCs w:val="26"/>
        </w:rPr>
        <w:tab/>
      </w:r>
    </w:p>
    <w:p w:rsidR="00146B36" w:rsidRPr="00146B36" w:rsidRDefault="00146B36" w:rsidP="00146B36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146B36">
        <w:rPr>
          <w:sz w:val="26"/>
          <w:szCs w:val="26"/>
        </w:rPr>
        <w:lastRenderedPageBreak/>
        <w:t>3.3.Разработка и представление проектов, авторских программ, учебно-методических материалов для работы с детьми и родителями на различных уровнях (за каждое):</w:t>
      </w:r>
    </w:p>
    <w:p w:rsidR="00146B36" w:rsidRPr="00146B36" w:rsidRDefault="00146B36" w:rsidP="00146B36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146B36">
        <w:rPr>
          <w:sz w:val="26"/>
          <w:szCs w:val="26"/>
        </w:rPr>
        <w:t>Уровень ДОУ</w:t>
      </w:r>
      <w:r w:rsidR="00F12277">
        <w:rPr>
          <w:sz w:val="26"/>
          <w:szCs w:val="26"/>
        </w:rPr>
        <w:t xml:space="preserve"> – 1 бал</w:t>
      </w:r>
    </w:p>
    <w:p w:rsidR="00146B36" w:rsidRPr="00146B36" w:rsidRDefault="00146B36" w:rsidP="00146B36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146B36">
        <w:rPr>
          <w:sz w:val="26"/>
          <w:szCs w:val="26"/>
        </w:rPr>
        <w:t>Муниципальный уровень</w:t>
      </w:r>
      <w:r w:rsidR="00F12277">
        <w:rPr>
          <w:sz w:val="26"/>
          <w:szCs w:val="26"/>
        </w:rPr>
        <w:t xml:space="preserve"> – 2 </w:t>
      </w:r>
      <w:r w:rsidR="00F12277" w:rsidRPr="00F12277">
        <w:rPr>
          <w:sz w:val="26"/>
          <w:szCs w:val="26"/>
        </w:rPr>
        <w:t>балла</w:t>
      </w:r>
    </w:p>
    <w:p w:rsidR="00146B36" w:rsidRPr="00146B36" w:rsidRDefault="00146B36" w:rsidP="00146B36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146B36">
        <w:rPr>
          <w:sz w:val="26"/>
          <w:szCs w:val="26"/>
        </w:rPr>
        <w:t>Областной (региональный) уровень</w:t>
      </w:r>
      <w:r w:rsidR="00F701E8">
        <w:rPr>
          <w:sz w:val="26"/>
          <w:szCs w:val="26"/>
        </w:rPr>
        <w:t xml:space="preserve"> - 3</w:t>
      </w:r>
      <w:r w:rsidR="00F701E8" w:rsidRPr="00F701E8">
        <w:t xml:space="preserve"> </w:t>
      </w:r>
      <w:r w:rsidR="00F701E8" w:rsidRPr="00F701E8">
        <w:rPr>
          <w:sz w:val="26"/>
          <w:szCs w:val="26"/>
        </w:rPr>
        <w:t>балла</w:t>
      </w:r>
    </w:p>
    <w:p w:rsidR="00146B36" w:rsidRPr="00146B36" w:rsidRDefault="00146B36" w:rsidP="00146B36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146B36">
        <w:rPr>
          <w:sz w:val="26"/>
          <w:szCs w:val="26"/>
        </w:rPr>
        <w:t>Всероссийский (международный) уровень</w:t>
      </w:r>
      <w:r w:rsidR="00F12277">
        <w:rPr>
          <w:sz w:val="26"/>
          <w:szCs w:val="26"/>
        </w:rPr>
        <w:t xml:space="preserve"> </w:t>
      </w:r>
      <w:r w:rsidR="00F701E8">
        <w:rPr>
          <w:sz w:val="26"/>
          <w:szCs w:val="26"/>
        </w:rPr>
        <w:t xml:space="preserve">- </w:t>
      </w:r>
      <w:r w:rsidR="00F12277">
        <w:rPr>
          <w:sz w:val="26"/>
          <w:szCs w:val="26"/>
        </w:rPr>
        <w:t>4</w:t>
      </w:r>
      <w:r w:rsidR="00F12277" w:rsidRPr="00F12277">
        <w:t xml:space="preserve"> </w:t>
      </w:r>
      <w:r w:rsidR="00F12277" w:rsidRPr="00F12277">
        <w:rPr>
          <w:sz w:val="26"/>
          <w:szCs w:val="26"/>
        </w:rPr>
        <w:t>балла</w:t>
      </w:r>
      <w:r w:rsidR="00F12277">
        <w:rPr>
          <w:sz w:val="26"/>
          <w:szCs w:val="26"/>
        </w:rPr>
        <w:t xml:space="preserve"> </w:t>
      </w:r>
      <w:r w:rsidR="00F701E8">
        <w:rPr>
          <w:sz w:val="26"/>
          <w:szCs w:val="26"/>
        </w:rPr>
        <w:tab/>
      </w:r>
      <w:r w:rsidRPr="00146B36">
        <w:rPr>
          <w:sz w:val="26"/>
          <w:szCs w:val="26"/>
        </w:rPr>
        <w:tab/>
      </w:r>
    </w:p>
    <w:p w:rsidR="00146B36" w:rsidRPr="00F701E8" w:rsidRDefault="00146B36" w:rsidP="00146B36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b/>
          <w:sz w:val="26"/>
          <w:szCs w:val="26"/>
        </w:rPr>
      </w:pPr>
      <w:r w:rsidRPr="00F701E8">
        <w:rPr>
          <w:b/>
          <w:sz w:val="26"/>
          <w:szCs w:val="26"/>
        </w:rPr>
        <w:t>4. Работа с родителями</w:t>
      </w:r>
    </w:p>
    <w:p w:rsidR="00146B36" w:rsidRPr="00146B36" w:rsidRDefault="00F701E8" w:rsidP="00146B36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>4.1.</w:t>
      </w:r>
      <w:r w:rsidR="00146B36" w:rsidRPr="00146B36">
        <w:rPr>
          <w:sz w:val="26"/>
          <w:szCs w:val="26"/>
        </w:rPr>
        <w:t>Информационно-коммуникативная связь с родителями (книжки-передвижки, публичные от</w:t>
      </w:r>
      <w:r>
        <w:rPr>
          <w:sz w:val="26"/>
          <w:szCs w:val="26"/>
        </w:rPr>
        <w:t xml:space="preserve">чёты, газеты и т.д.) - </w:t>
      </w:r>
      <w:r w:rsidR="00146B36" w:rsidRPr="00146B36">
        <w:rPr>
          <w:sz w:val="26"/>
          <w:szCs w:val="26"/>
        </w:rPr>
        <w:t>2</w:t>
      </w:r>
      <w:r w:rsidRPr="00F701E8">
        <w:t xml:space="preserve"> </w:t>
      </w:r>
      <w:r w:rsidRPr="00F701E8">
        <w:rPr>
          <w:sz w:val="26"/>
          <w:szCs w:val="26"/>
        </w:rPr>
        <w:t>балла</w:t>
      </w:r>
      <w:r w:rsidR="00146B36" w:rsidRPr="00146B36">
        <w:rPr>
          <w:sz w:val="26"/>
          <w:szCs w:val="26"/>
        </w:rPr>
        <w:tab/>
      </w:r>
      <w:r w:rsidR="00146B36" w:rsidRPr="00146B36">
        <w:rPr>
          <w:sz w:val="26"/>
          <w:szCs w:val="26"/>
        </w:rPr>
        <w:tab/>
      </w:r>
    </w:p>
    <w:p w:rsidR="00146B36" w:rsidRPr="00F701E8" w:rsidRDefault="00F701E8" w:rsidP="00146B36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b/>
          <w:sz w:val="26"/>
          <w:szCs w:val="26"/>
        </w:rPr>
      </w:pPr>
      <w:r w:rsidRPr="00F701E8">
        <w:rPr>
          <w:b/>
          <w:sz w:val="26"/>
          <w:szCs w:val="26"/>
        </w:rPr>
        <w:t>5.</w:t>
      </w:r>
      <w:r w:rsidR="00146B36" w:rsidRPr="00F701E8">
        <w:rPr>
          <w:b/>
          <w:sz w:val="26"/>
          <w:szCs w:val="26"/>
        </w:rPr>
        <w:t>Эффективность разработанных программ и организации работы методического кабинета, способствующих достижению позитивных результатов воспитания</w:t>
      </w:r>
    </w:p>
    <w:p w:rsidR="00146B36" w:rsidRPr="00146B36" w:rsidRDefault="00F701E8" w:rsidP="00146B36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>5.1.</w:t>
      </w:r>
      <w:r w:rsidR="00146B36" w:rsidRPr="00146B36">
        <w:rPr>
          <w:sz w:val="26"/>
          <w:szCs w:val="26"/>
        </w:rPr>
        <w:t>Качественное оформление методической документации (образовательная программа, годовой план, оперативн</w:t>
      </w:r>
      <w:r>
        <w:rPr>
          <w:sz w:val="26"/>
          <w:szCs w:val="26"/>
        </w:rPr>
        <w:t xml:space="preserve">о-тематический контроль и т.д.), </w:t>
      </w:r>
      <w:r w:rsidR="00146B36" w:rsidRPr="00146B36">
        <w:rPr>
          <w:sz w:val="26"/>
          <w:szCs w:val="26"/>
        </w:rPr>
        <w:t>до 5</w:t>
      </w:r>
      <w:r w:rsidRPr="00F701E8">
        <w:t xml:space="preserve"> </w:t>
      </w:r>
      <w:r>
        <w:rPr>
          <w:sz w:val="26"/>
          <w:szCs w:val="26"/>
        </w:rPr>
        <w:t>баллов.</w:t>
      </w:r>
      <w:r w:rsidR="00146B36" w:rsidRPr="00146B36">
        <w:rPr>
          <w:sz w:val="26"/>
          <w:szCs w:val="26"/>
        </w:rPr>
        <w:tab/>
      </w:r>
    </w:p>
    <w:p w:rsidR="00146B36" w:rsidRPr="00F701E8" w:rsidRDefault="00146B36" w:rsidP="00146B36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b/>
          <w:sz w:val="26"/>
          <w:szCs w:val="26"/>
        </w:rPr>
      </w:pPr>
      <w:r w:rsidRPr="00F701E8">
        <w:rPr>
          <w:b/>
          <w:sz w:val="26"/>
          <w:szCs w:val="26"/>
        </w:rPr>
        <w:t>6. Эффективность обновления предметно-развивающей среды</w:t>
      </w:r>
    </w:p>
    <w:p w:rsidR="00146B36" w:rsidRPr="00146B36" w:rsidRDefault="00F701E8" w:rsidP="00146B36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>6.1.</w:t>
      </w:r>
      <w:r w:rsidR="00146B36" w:rsidRPr="00146B36">
        <w:rPr>
          <w:sz w:val="26"/>
          <w:szCs w:val="26"/>
        </w:rPr>
        <w:t>Активизация педагогов к обновлению предметно-развивающей среды (обновление демонстрационного, раздаточного м</w:t>
      </w:r>
      <w:r>
        <w:rPr>
          <w:sz w:val="26"/>
          <w:szCs w:val="26"/>
        </w:rPr>
        <w:t xml:space="preserve">атериала, учебных пособий, игр), </w:t>
      </w:r>
      <w:r w:rsidR="00146B36" w:rsidRPr="00146B36">
        <w:rPr>
          <w:sz w:val="26"/>
          <w:szCs w:val="26"/>
        </w:rPr>
        <w:t>до 3</w:t>
      </w:r>
      <w:r w:rsidRPr="00F701E8">
        <w:t xml:space="preserve"> </w:t>
      </w:r>
      <w:r>
        <w:rPr>
          <w:sz w:val="26"/>
          <w:szCs w:val="26"/>
        </w:rPr>
        <w:t>баллов.</w:t>
      </w:r>
      <w:r w:rsidR="00146B36" w:rsidRPr="00146B36">
        <w:rPr>
          <w:sz w:val="26"/>
          <w:szCs w:val="26"/>
        </w:rPr>
        <w:tab/>
      </w:r>
    </w:p>
    <w:p w:rsidR="00D91881" w:rsidRDefault="00146B36" w:rsidP="00146B36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146B36">
        <w:rPr>
          <w:sz w:val="26"/>
          <w:szCs w:val="26"/>
        </w:rPr>
        <w:t>6.2. Обеспечение эстетических условий, оформления интерьера ДОУ и кабинетов</w:t>
      </w:r>
      <w:r w:rsidR="00F701E8">
        <w:rPr>
          <w:sz w:val="26"/>
          <w:szCs w:val="26"/>
        </w:rPr>
        <w:t>,</w:t>
      </w:r>
      <w:r w:rsidR="00F701E8">
        <w:rPr>
          <w:sz w:val="26"/>
          <w:szCs w:val="26"/>
        </w:rPr>
        <w:tab/>
      </w:r>
    </w:p>
    <w:p w:rsidR="00146B36" w:rsidRPr="00146B36" w:rsidRDefault="00F701E8" w:rsidP="00146B36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до </w:t>
      </w:r>
      <w:r w:rsidR="00146B36" w:rsidRPr="00146B36">
        <w:rPr>
          <w:sz w:val="26"/>
          <w:szCs w:val="26"/>
        </w:rPr>
        <w:t>3</w:t>
      </w:r>
      <w:r w:rsidRPr="00F701E8">
        <w:t xml:space="preserve"> </w:t>
      </w:r>
      <w:r>
        <w:rPr>
          <w:sz w:val="26"/>
          <w:szCs w:val="26"/>
        </w:rPr>
        <w:t>баллов</w:t>
      </w:r>
      <w:r w:rsidR="00146B36" w:rsidRPr="00146B36">
        <w:rPr>
          <w:sz w:val="26"/>
          <w:szCs w:val="26"/>
        </w:rPr>
        <w:tab/>
      </w:r>
      <w:r w:rsidR="00146B36" w:rsidRPr="00146B36">
        <w:rPr>
          <w:sz w:val="26"/>
          <w:szCs w:val="26"/>
        </w:rPr>
        <w:tab/>
      </w:r>
    </w:p>
    <w:p w:rsidR="00146B36" w:rsidRPr="00F701E8" w:rsidRDefault="00146B36" w:rsidP="00146B36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b/>
          <w:sz w:val="26"/>
          <w:szCs w:val="26"/>
        </w:rPr>
      </w:pPr>
      <w:r w:rsidRPr="00F701E8">
        <w:rPr>
          <w:b/>
          <w:sz w:val="26"/>
          <w:szCs w:val="26"/>
        </w:rPr>
        <w:t>7. Общественная активность</w:t>
      </w:r>
    </w:p>
    <w:p w:rsidR="00146B36" w:rsidRPr="00146B36" w:rsidRDefault="00F701E8" w:rsidP="00146B36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>7.1.</w:t>
      </w:r>
      <w:r w:rsidR="00146B36" w:rsidRPr="00146B36">
        <w:rPr>
          <w:sz w:val="26"/>
          <w:szCs w:val="26"/>
        </w:rPr>
        <w:t>Ведёт активную общественную деятельность (участие в субботниках, парадах, акциях, ремонтных работах, благоустройстве территории, детских утренниках, проявляет творческую активность в подготовке к праздничным меропр</w:t>
      </w:r>
      <w:r>
        <w:rPr>
          <w:sz w:val="26"/>
          <w:szCs w:val="26"/>
        </w:rPr>
        <w:t xml:space="preserve">иятиям, показным выступлениям), </w:t>
      </w:r>
      <w:r w:rsidR="00146B36" w:rsidRPr="00146B36">
        <w:rPr>
          <w:sz w:val="26"/>
          <w:szCs w:val="26"/>
        </w:rPr>
        <w:t>до 3</w:t>
      </w:r>
      <w:r w:rsidRPr="00F701E8">
        <w:t xml:space="preserve"> </w:t>
      </w:r>
      <w:r>
        <w:rPr>
          <w:sz w:val="26"/>
          <w:szCs w:val="26"/>
        </w:rPr>
        <w:t>баллов</w:t>
      </w:r>
      <w:r w:rsidR="00146B36" w:rsidRPr="00146B36">
        <w:rPr>
          <w:sz w:val="26"/>
          <w:szCs w:val="26"/>
        </w:rPr>
        <w:tab/>
      </w:r>
      <w:r w:rsidR="00146B36" w:rsidRPr="00146B36">
        <w:rPr>
          <w:sz w:val="26"/>
          <w:szCs w:val="26"/>
        </w:rPr>
        <w:tab/>
      </w:r>
    </w:p>
    <w:p w:rsidR="00146B36" w:rsidRPr="00146B36" w:rsidRDefault="00F701E8" w:rsidP="00146B36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>7.2.</w:t>
      </w:r>
      <w:r w:rsidR="00146B36" w:rsidRPr="00146B36">
        <w:rPr>
          <w:sz w:val="26"/>
          <w:szCs w:val="26"/>
        </w:rPr>
        <w:t xml:space="preserve">Выполняет дополнительные общественные поручения (взаимозаменяемость воспитателей по производственной необходимости, </w:t>
      </w:r>
      <w:r>
        <w:rPr>
          <w:sz w:val="26"/>
          <w:szCs w:val="26"/>
        </w:rPr>
        <w:t>ПДД, комиссии по ОТ и ТБ и пр.)-</w:t>
      </w:r>
      <w:r w:rsidR="00D91881">
        <w:rPr>
          <w:sz w:val="26"/>
          <w:szCs w:val="26"/>
        </w:rPr>
        <w:t>4</w:t>
      </w:r>
      <w:r w:rsidRPr="00F701E8">
        <w:t xml:space="preserve"> </w:t>
      </w:r>
      <w:r w:rsidR="00D91881">
        <w:rPr>
          <w:sz w:val="26"/>
          <w:szCs w:val="26"/>
        </w:rPr>
        <w:t>балла</w:t>
      </w:r>
      <w:r w:rsidR="00146B36" w:rsidRPr="00146B36">
        <w:rPr>
          <w:sz w:val="26"/>
          <w:szCs w:val="26"/>
        </w:rPr>
        <w:tab/>
      </w:r>
      <w:r w:rsidR="00146B36" w:rsidRPr="00146B36">
        <w:rPr>
          <w:sz w:val="26"/>
          <w:szCs w:val="26"/>
        </w:rPr>
        <w:tab/>
      </w:r>
    </w:p>
    <w:p w:rsidR="00146B36" w:rsidRPr="00F701E8" w:rsidRDefault="00146B36" w:rsidP="00146B36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b/>
          <w:sz w:val="26"/>
          <w:szCs w:val="26"/>
        </w:rPr>
      </w:pPr>
      <w:r w:rsidRPr="00F701E8">
        <w:rPr>
          <w:b/>
          <w:sz w:val="26"/>
          <w:szCs w:val="26"/>
        </w:rPr>
        <w:t>8. Штрафные баллы</w:t>
      </w:r>
    </w:p>
    <w:p w:rsidR="00F701E8" w:rsidRPr="00146B36" w:rsidRDefault="00F701E8" w:rsidP="00F701E8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Pr="00146B36">
        <w:rPr>
          <w:sz w:val="26"/>
          <w:szCs w:val="26"/>
        </w:rPr>
        <w:t>.1. Наличие несчастного случая с воспитанником (за каждое) – (-10 баллов)</w:t>
      </w:r>
      <w:r w:rsidRPr="00146B36">
        <w:rPr>
          <w:sz w:val="26"/>
          <w:szCs w:val="26"/>
        </w:rPr>
        <w:tab/>
      </w:r>
      <w:r w:rsidRPr="00146B36">
        <w:rPr>
          <w:sz w:val="26"/>
          <w:szCs w:val="26"/>
        </w:rPr>
        <w:tab/>
      </w:r>
    </w:p>
    <w:p w:rsidR="00F701E8" w:rsidRPr="00146B36" w:rsidRDefault="00F701E8" w:rsidP="00F701E8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Pr="00146B36">
        <w:rPr>
          <w:sz w:val="26"/>
          <w:szCs w:val="26"/>
        </w:rPr>
        <w:t>.2.Неисполнение или ненадлежащее исполнение Устава, Правил внутреннего распорядка, СанПиНа, требований ОТ и ТБ – (-10 баллов)</w:t>
      </w:r>
      <w:r w:rsidRPr="00146B36">
        <w:rPr>
          <w:sz w:val="26"/>
          <w:szCs w:val="26"/>
        </w:rPr>
        <w:tab/>
      </w:r>
      <w:r w:rsidRPr="00146B36">
        <w:rPr>
          <w:sz w:val="26"/>
          <w:szCs w:val="26"/>
        </w:rPr>
        <w:tab/>
      </w:r>
    </w:p>
    <w:p w:rsidR="00F701E8" w:rsidRDefault="00F701E8" w:rsidP="00F701E8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Pr="00146B36">
        <w:rPr>
          <w:sz w:val="26"/>
          <w:szCs w:val="26"/>
        </w:rPr>
        <w:t>.3.Нарушение исполнитель</w:t>
      </w:r>
      <w:r>
        <w:rPr>
          <w:sz w:val="26"/>
          <w:szCs w:val="26"/>
        </w:rPr>
        <w:t xml:space="preserve">ской дисциплины (планы, отчёты, </w:t>
      </w:r>
      <w:r w:rsidRPr="00146B36">
        <w:rPr>
          <w:sz w:val="26"/>
          <w:szCs w:val="26"/>
        </w:rPr>
        <w:t>документация и пр.–</w:t>
      </w:r>
    </w:p>
    <w:p w:rsidR="00F701E8" w:rsidRPr="00146B36" w:rsidRDefault="00F701E8" w:rsidP="00F701E8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 w:rsidRPr="00146B36">
        <w:rPr>
          <w:sz w:val="26"/>
          <w:szCs w:val="26"/>
        </w:rPr>
        <w:t>(-10 баллов)</w:t>
      </w:r>
      <w:r w:rsidRPr="00146B36">
        <w:rPr>
          <w:sz w:val="26"/>
          <w:szCs w:val="26"/>
        </w:rPr>
        <w:tab/>
      </w:r>
    </w:p>
    <w:p w:rsidR="00F701E8" w:rsidRDefault="00F701E8" w:rsidP="00E1572B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Pr="00146B36">
        <w:rPr>
          <w:sz w:val="26"/>
          <w:szCs w:val="26"/>
        </w:rPr>
        <w:t>.4.Нарушение кодекса профессиональной этики (этика общения с коллегами, родителями, воспитанниками, внешний вид и др.) – (- 10баллов)</w:t>
      </w:r>
    </w:p>
    <w:p w:rsidR="00F701E8" w:rsidRPr="00AF08BA" w:rsidRDefault="00F701E8" w:rsidP="00E1572B">
      <w:pPr>
        <w:shd w:val="clear" w:color="auto" w:fill="FFFFFF"/>
        <w:tabs>
          <w:tab w:val="left" w:pos="490"/>
          <w:tab w:val="left" w:pos="8931"/>
        </w:tabs>
        <w:ind w:right="16"/>
        <w:jc w:val="both"/>
        <w:rPr>
          <w:sz w:val="26"/>
          <w:szCs w:val="26"/>
        </w:rPr>
      </w:pPr>
    </w:p>
    <w:p w:rsidR="00E848AA" w:rsidRDefault="00E848AA" w:rsidP="00F701E8">
      <w:pPr>
        <w:shd w:val="clear" w:color="auto" w:fill="FFFFFF"/>
        <w:tabs>
          <w:tab w:val="left" w:pos="720"/>
          <w:tab w:val="left" w:pos="8931"/>
        </w:tabs>
        <w:spacing w:line="322" w:lineRule="exact"/>
        <w:ind w:right="16"/>
        <w:jc w:val="both"/>
        <w:rPr>
          <w:sz w:val="26"/>
          <w:szCs w:val="26"/>
        </w:rPr>
      </w:pPr>
      <w:r w:rsidRPr="00AF08BA">
        <w:rPr>
          <w:spacing w:val="-1"/>
          <w:sz w:val="26"/>
          <w:szCs w:val="26"/>
        </w:rPr>
        <w:t xml:space="preserve">3.2.Суммарная оценка определяется следующим образом: оценивается каждый показатель деятельности педагога в баллах, затем баллы  </w:t>
      </w:r>
      <w:r w:rsidR="00F701E8">
        <w:rPr>
          <w:sz w:val="26"/>
          <w:szCs w:val="26"/>
        </w:rPr>
        <w:t>суммируются.</w:t>
      </w:r>
    </w:p>
    <w:p w:rsidR="00F701E8" w:rsidRPr="00AF08BA" w:rsidRDefault="00F701E8" w:rsidP="00F701E8">
      <w:pPr>
        <w:shd w:val="clear" w:color="auto" w:fill="FFFFFF"/>
        <w:tabs>
          <w:tab w:val="left" w:pos="720"/>
          <w:tab w:val="left" w:pos="8931"/>
        </w:tabs>
        <w:spacing w:line="322" w:lineRule="exact"/>
        <w:ind w:right="16"/>
        <w:jc w:val="both"/>
        <w:rPr>
          <w:sz w:val="26"/>
          <w:szCs w:val="26"/>
        </w:rPr>
      </w:pPr>
    </w:p>
    <w:p w:rsidR="00E848AA" w:rsidRDefault="00E848AA" w:rsidP="00E848AA">
      <w:pPr>
        <w:shd w:val="clear" w:color="auto" w:fill="FFFFFF"/>
        <w:tabs>
          <w:tab w:val="left" w:pos="720"/>
          <w:tab w:val="left" w:pos="8931"/>
        </w:tabs>
        <w:spacing w:line="317" w:lineRule="exact"/>
        <w:ind w:right="16"/>
        <w:jc w:val="both"/>
        <w:rPr>
          <w:sz w:val="26"/>
          <w:szCs w:val="26"/>
        </w:rPr>
      </w:pPr>
      <w:r w:rsidRPr="00AF08BA">
        <w:rPr>
          <w:sz w:val="26"/>
          <w:szCs w:val="26"/>
        </w:rPr>
        <w:t>3</w:t>
      </w:r>
      <w:r w:rsidRPr="00AF08BA">
        <w:rPr>
          <w:spacing w:val="-8"/>
          <w:sz w:val="26"/>
          <w:szCs w:val="26"/>
        </w:rPr>
        <w:t>.3.</w:t>
      </w:r>
      <w:r w:rsidRPr="00AF08BA">
        <w:rPr>
          <w:sz w:val="26"/>
          <w:szCs w:val="26"/>
        </w:rPr>
        <w:t xml:space="preserve">Оценочный лист с соответствующими баллами заполняется и подписывается по итогам работы за квартал </w:t>
      </w:r>
      <w:r w:rsidR="00D46A71" w:rsidRPr="00AF08BA">
        <w:rPr>
          <w:sz w:val="26"/>
          <w:szCs w:val="26"/>
        </w:rPr>
        <w:t xml:space="preserve">педагогом и </w:t>
      </w:r>
      <w:r w:rsidRPr="00AF08BA">
        <w:rPr>
          <w:sz w:val="26"/>
          <w:szCs w:val="26"/>
        </w:rPr>
        <w:t>руководителем учреждения.</w:t>
      </w:r>
    </w:p>
    <w:p w:rsidR="00F701E8" w:rsidRDefault="00F701E8" w:rsidP="00E848AA">
      <w:pPr>
        <w:shd w:val="clear" w:color="auto" w:fill="FFFFFF"/>
        <w:tabs>
          <w:tab w:val="left" w:pos="720"/>
          <w:tab w:val="left" w:pos="8931"/>
        </w:tabs>
        <w:spacing w:line="317" w:lineRule="exact"/>
        <w:ind w:right="16"/>
        <w:jc w:val="both"/>
        <w:rPr>
          <w:sz w:val="26"/>
          <w:szCs w:val="26"/>
        </w:rPr>
      </w:pPr>
    </w:p>
    <w:p w:rsidR="00F701E8" w:rsidRPr="00AF08BA" w:rsidRDefault="00F701E8" w:rsidP="00E848AA">
      <w:pPr>
        <w:shd w:val="clear" w:color="auto" w:fill="FFFFFF"/>
        <w:tabs>
          <w:tab w:val="left" w:pos="720"/>
          <w:tab w:val="left" w:pos="8931"/>
        </w:tabs>
        <w:spacing w:line="317" w:lineRule="exact"/>
        <w:ind w:right="16"/>
        <w:jc w:val="both"/>
        <w:rPr>
          <w:sz w:val="26"/>
          <w:szCs w:val="26"/>
        </w:rPr>
      </w:pPr>
      <w:r>
        <w:rPr>
          <w:sz w:val="26"/>
          <w:szCs w:val="26"/>
        </w:rPr>
        <w:t>3.4.</w:t>
      </w:r>
      <w:r w:rsidR="00FC3954">
        <w:rPr>
          <w:sz w:val="26"/>
          <w:szCs w:val="26"/>
        </w:rPr>
        <w:t>Стимулирование выплачивается по факту отработанного времени, д</w:t>
      </w:r>
      <w:r w:rsidR="00D91881">
        <w:rPr>
          <w:sz w:val="26"/>
          <w:szCs w:val="26"/>
        </w:rPr>
        <w:t>оступный предел -8</w:t>
      </w:r>
      <w:r>
        <w:rPr>
          <w:sz w:val="26"/>
          <w:szCs w:val="26"/>
        </w:rPr>
        <w:t>0баллов.</w:t>
      </w:r>
    </w:p>
    <w:p w:rsidR="00E848AA" w:rsidRPr="00AF08BA" w:rsidRDefault="00E848AA" w:rsidP="00E848AA">
      <w:pPr>
        <w:shd w:val="clear" w:color="auto" w:fill="FFFFFF"/>
        <w:tabs>
          <w:tab w:val="left" w:pos="720"/>
          <w:tab w:val="left" w:pos="8931"/>
        </w:tabs>
        <w:spacing w:line="317" w:lineRule="exact"/>
        <w:ind w:right="16"/>
        <w:jc w:val="both"/>
        <w:rPr>
          <w:sz w:val="26"/>
          <w:szCs w:val="26"/>
        </w:rPr>
      </w:pPr>
    </w:p>
    <w:p w:rsidR="00E848AA" w:rsidRPr="00AF08BA" w:rsidRDefault="00E848AA" w:rsidP="00F701E8">
      <w:pPr>
        <w:shd w:val="clear" w:color="auto" w:fill="FFFFFF"/>
        <w:tabs>
          <w:tab w:val="left" w:pos="720"/>
          <w:tab w:val="left" w:pos="8931"/>
        </w:tabs>
        <w:spacing w:line="317" w:lineRule="exact"/>
        <w:ind w:right="16"/>
        <w:jc w:val="center"/>
        <w:rPr>
          <w:b/>
          <w:sz w:val="26"/>
          <w:szCs w:val="26"/>
        </w:rPr>
      </w:pPr>
      <w:r w:rsidRPr="00AF08BA">
        <w:rPr>
          <w:b/>
          <w:spacing w:val="-1"/>
          <w:sz w:val="26"/>
          <w:szCs w:val="26"/>
        </w:rPr>
        <w:t xml:space="preserve">4.Порядок распределения </w:t>
      </w:r>
      <w:r w:rsidRPr="00AF08BA">
        <w:rPr>
          <w:b/>
          <w:bCs/>
          <w:spacing w:val="-1"/>
          <w:sz w:val="26"/>
          <w:szCs w:val="26"/>
        </w:rPr>
        <w:t xml:space="preserve">стимулирующего фонда </w:t>
      </w:r>
      <w:r w:rsidRPr="00AF08BA">
        <w:rPr>
          <w:b/>
          <w:bCs/>
          <w:color w:val="000000"/>
          <w:spacing w:val="-1"/>
          <w:sz w:val="26"/>
          <w:szCs w:val="26"/>
        </w:rPr>
        <w:t>оплаты труда</w:t>
      </w:r>
      <w:r w:rsidRPr="00AF08BA">
        <w:rPr>
          <w:color w:val="000000"/>
          <w:spacing w:val="-1"/>
          <w:sz w:val="26"/>
          <w:szCs w:val="26"/>
        </w:rPr>
        <w:t xml:space="preserve"> </w:t>
      </w:r>
      <w:r w:rsidRPr="00AF08BA">
        <w:rPr>
          <w:b/>
          <w:bCs/>
          <w:spacing w:val="-1"/>
          <w:sz w:val="26"/>
          <w:szCs w:val="26"/>
        </w:rPr>
        <w:t>педа</w:t>
      </w:r>
      <w:r w:rsidR="00D46A71" w:rsidRPr="00AF08BA">
        <w:rPr>
          <w:b/>
          <w:bCs/>
          <w:spacing w:val="-1"/>
          <w:sz w:val="26"/>
          <w:szCs w:val="26"/>
        </w:rPr>
        <w:t xml:space="preserve">гогических работников </w:t>
      </w:r>
      <w:r w:rsidR="00F701E8">
        <w:rPr>
          <w:b/>
          <w:bCs/>
          <w:spacing w:val="-1"/>
          <w:sz w:val="26"/>
          <w:szCs w:val="26"/>
        </w:rPr>
        <w:t xml:space="preserve">МАДОУ №6 </w:t>
      </w:r>
      <w:proofErr w:type="spellStart"/>
      <w:r w:rsidR="00F701E8">
        <w:rPr>
          <w:b/>
          <w:bCs/>
          <w:spacing w:val="-1"/>
          <w:sz w:val="26"/>
          <w:szCs w:val="26"/>
        </w:rPr>
        <w:t>г.Шимановск</w:t>
      </w:r>
      <w:proofErr w:type="spellEnd"/>
      <w:r w:rsidRPr="00AF08BA">
        <w:rPr>
          <w:b/>
          <w:sz w:val="26"/>
          <w:szCs w:val="26"/>
        </w:rPr>
        <w:t>.</w:t>
      </w:r>
    </w:p>
    <w:p w:rsidR="00E848AA" w:rsidRPr="00AF08BA" w:rsidRDefault="00F701E8" w:rsidP="00E848AA">
      <w:pPr>
        <w:shd w:val="clear" w:color="auto" w:fill="FFFFFF"/>
        <w:tabs>
          <w:tab w:val="left" w:pos="720"/>
          <w:tab w:val="left" w:pos="8931"/>
        </w:tabs>
        <w:spacing w:before="274" w:line="317" w:lineRule="exact"/>
        <w:ind w:right="16"/>
        <w:jc w:val="both"/>
        <w:rPr>
          <w:spacing w:val="-1"/>
          <w:sz w:val="26"/>
          <w:szCs w:val="26"/>
        </w:rPr>
      </w:pPr>
      <w:r>
        <w:rPr>
          <w:spacing w:val="-1"/>
          <w:sz w:val="26"/>
          <w:szCs w:val="26"/>
        </w:rPr>
        <w:t>4.1.</w:t>
      </w:r>
      <w:r w:rsidR="00E848AA" w:rsidRPr="00AF08BA">
        <w:rPr>
          <w:sz w:val="26"/>
          <w:szCs w:val="26"/>
        </w:rPr>
        <w:t xml:space="preserve">После согласования с </w:t>
      </w:r>
      <w:r w:rsidR="00D46A71" w:rsidRPr="00AF08BA">
        <w:rPr>
          <w:sz w:val="26"/>
          <w:szCs w:val="26"/>
        </w:rPr>
        <w:t xml:space="preserve">Экспертной комиссией </w:t>
      </w:r>
      <w:r w:rsidR="00E848AA" w:rsidRPr="00AF08BA">
        <w:rPr>
          <w:sz w:val="26"/>
          <w:szCs w:val="26"/>
        </w:rPr>
        <w:t xml:space="preserve">заведующий дошкольным учреждением </w:t>
      </w:r>
      <w:r w:rsidR="00E848AA" w:rsidRPr="00AF08BA">
        <w:rPr>
          <w:spacing w:val="-2"/>
          <w:sz w:val="26"/>
          <w:szCs w:val="26"/>
        </w:rPr>
        <w:t>утверждает результаты распределения приказом,</w:t>
      </w:r>
      <w:r w:rsidR="00E848AA" w:rsidRPr="00AF08BA">
        <w:rPr>
          <w:spacing w:val="-8"/>
          <w:sz w:val="26"/>
          <w:szCs w:val="26"/>
        </w:rPr>
        <w:t xml:space="preserve"> н</w:t>
      </w:r>
      <w:r w:rsidR="00E848AA" w:rsidRPr="00AF08BA">
        <w:rPr>
          <w:spacing w:val="-3"/>
          <w:sz w:val="26"/>
          <w:szCs w:val="26"/>
        </w:rPr>
        <w:t xml:space="preserve">а основании которого осуществляются ежемесячные выплаты </w:t>
      </w:r>
      <w:r w:rsidR="00E848AA" w:rsidRPr="00AF08BA">
        <w:rPr>
          <w:spacing w:val="-1"/>
          <w:sz w:val="26"/>
          <w:szCs w:val="26"/>
        </w:rPr>
        <w:t>стимулирующего фонда педа</w:t>
      </w:r>
      <w:r w:rsidR="00D46A71" w:rsidRPr="00AF08BA">
        <w:rPr>
          <w:spacing w:val="-1"/>
          <w:sz w:val="26"/>
          <w:szCs w:val="26"/>
        </w:rPr>
        <w:t>гогических работников дошкольного образовательного учреждения</w:t>
      </w:r>
      <w:r w:rsidR="00E848AA" w:rsidRPr="00AF08BA">
        <w:rPr>
          <w:spacing w:val="-1"/>
          <w:sz w:val="26"/>
          <w:szCs w:val="26"/>
        </w:rPr>
        <w:t>.</w:t>
      </w:r>
    </w:p>
    <w:p w:rsidR="00E848AA" w:rsidRPr="00AF08BA" w:rsidRDefault="00E848AA" w:rsidP="00F701E8">
      <w:pPr>
        <w:shd w:val="clear" w:color="auto" w:fill="FFFFFF"/>
        <w:tabs>
          <w:tab w:val="left" w:pos="720"/>
          <w:tab w:val="left" w:pos="8931"/>
        </w:tabs>
        <w:spacing w:before="149"/>
        <w:ind w:right="16"/>
        <w:jc w:val="center"/>
        <w:rPr>
          <w:b/>
          <w:bCs/>
          <w:spacing w:val="-1"/>
          <w:sz w:val="26"/>
          <w:szCs w:val="26"/>
        </w:rPr>
      </w:pPr>
      <w:r w:rsidRPr="00AF08BA">
        <w:rPr>
          <w:b/>
          <w:bCs/>
          <w:spacing w:val="-1"/>
          <w:sz w:val="26"/>
          <w:szCs w:val="26"/>
        </w:rPr>
        <w:lastRenderedPageBreak/>
        <w:t>5. Порядок подачи и рассмотрения апелляций на результаты оценки</w:t>
      </w:r>
    </w:p>
    <w:p w:rsidR="00E848AA" w:rsidRPr="00AF08BA" w:rsidRDefault="00E848AA" w:rsidP="00E848AA">
      <w:pPr>
        <w:numPr>
          <w:ilvl w:val="0"/>
          <w:numId w:val="8"/>
        </w:numPr>
        <w:shd w:val="clear" w:color="auto" w:fill="FFFFFF"/>
        <w:tabs>
          <w:tab w:val="left" w:pos="490"/>
          <w:tab w:val="left" w:pos="720"/>
          <w:tab w:val="left" w:pos="8931"/>
        </w:tabs>
        <w:spacing w:before="269" w:line="322" w:lineRule="exact"/>
        <w:ind w:left="0" w:right="16" w:firstLine="0"/>
        <w:jc w:val="both"/>
        <w:rPr>
          <w:sz w:val="26"/>
          <w:szCs w:val="26"/>
        </w:rPr>
      </w:pPr>
      <w:r w:rsidRPr="00AF08BA">
        <w:rPr>
          <w:sz w:val="26"/>
          <w:szCs w:val="26"/>
        </w:rPr>
        <w:t xml:space="preserve">В случае несогласия педагога с оценкой результативности его </w:t>
      </w:r>
      <w:r w:rsidRPr="00AF08BA">
        <w:rPr>
          <w:spacing w:val="-2"/>
          <w:sz w:val="26"/>
          <w:szCs w:val="26"/>
        </w:rPr>
        <w:t xml:space="preserve">профессиональной деятельности, он вправе </w:t>
      </w:r>
      <w:r w:rsidRPr="00AF08BA">
        <w:rPr>
          <w:sz w:val="26"/>
          <w:szCs w:val="26"/>
        </w:rPr>
        <w:t>подать апелляцию.</w:t>
      </w:r>
    </w:p>
    <w:p w:rsidR="00E848AA" w:rsidRPr="00AF08BA" w:rsidRDefault="00E848AA" w:rsidP="00E848AA">
      <w:pPr>
        <w:numPr>
          <w:ilvl w:val="0"/>
          <w:numId w:val="8"/>
        </w:numPr>
        <w:shd w:val="clear" w:color="auto" w:fill="FFFFFF"/>
        <w:tabs>
          <w:tab w:val="left" w:pos="490"/>
          <w:tab w:val="left" w:pos="720"/>
          <w:tab w:val="left" w:pos="8931"/>
        </w:tabs>
        <w:spacing w:before="288" w:line="317" w:lineRule="exact"/>
        <w:ind w:left="0" w:right="16" w:firstLine="0"/>
        <w:jc w:val="both"/>
        <w:rPr>
          <w:sz w:val="26"/>
          <w:szCs w:val="26"/>
        </w:rPr>
      </w:pPr>
      <w:r w:rsidRPr="00AF08BA">
        <w:rPr>
          <w:spacing w:val="-1"/>
          <w:sz w:val="26"/>
          <w:szCs w:val="26"/>
        </w:rPr>
        <w:t xml:space="preserve">Апелляция подаётся в письменном виде на имя заведующего дошкольным учреждением </w:t>
      </w:r>
      <w:r w:rsidRPr="00AF08BA">
        <w:rPr>
          <w:spacing w:val="-2"/>
          <w:sz w:val="26"/>
          <w:szCs w:val="26"/>
        </w:rPr>
        <w:t xml:space="preserve">с указанием конкретных критериев и баллов, по которым возникло </w:t>
      </w:r>
      <w:r w:rsidRPr="00AF08BA">
        <w:rPr>
          <w:sz w:val="26"/>
          <w:szCs w:val="26"/>
        </w:rPr>
        <w:t>разногласие и документальных данных, подтверждающих неправомерность вынесенной оценки.</w:t>
      </w:r>
    </w:p>
    <w:p w:rsidR="00E848AA" w:rsidRPr="00AF08BA" w:rsidRDefault="00E848AA" w:rsidP="00E848AA">
      <w:pPr>
        <w:numPr>
          <w:ilvl w:val="0"/>
          <w:numId w:val="8"/>
        </w:numPr>
        <w:shd w:val="clear" w:color="auto" w:fill="FFFFFF"/>
        <w:tabs>
          <w:tab w:val="left" w:pos="490"/>
          <w:tab w:val="left" w:pos="720"/>
          <w:tab w:val="left" w:pos="8931"/>
        </w:tabs>
        <w:spacing w:before="274" w:line="326" w:lineRule="exact"/>
        <w:ind w:left="0" w:right="16" w:firstLine="0"/>
        <w:jc w:val="both"/>
        <w:rPr>
          <w:sz w:val="26"/>
          <w:szCs w:val="26"/>
        </w:rPr>
      </w:pPr>
      <w:r w:rsidRPr="00AF08BA">
        <w:rPr>
          <w:spacing w:val="-2"/>
          <w:sz w:val="26"/>
          <w:szCs w:val="26"/>
        </w:rPr>
        <w:t xml:space="preserve">Апелляция не может содержать претензий к составу </w:t>
      </w:r>
      <w:r w:rsidR="00D46A71" w:rsidRPr="00AF08BA">
        <w:rPr>
          <w:spacing w:val="-2"/>
          <w:sz w:val="26"/>
          <w:szCs w:val="26"/>
        </w:rPr>
        <w:t xml:space="preserve">Экспертной комиссии </w:t>
      </w:r>
      <w:r w:rsidRPr="00AF08BA">
        <w:rPr>
          <w:sz w:val="26"/>
          <w:szCs w:val="26"/>
        </w:rPr>
        <w:t>и процедуре оценки.</w:t>
      </w:r>
    </w:p>
    <w:p w:rsidR="00E848AA" w:rsidRPr="00AF08BA" w:rsidRDefault="00E848AA" w:rsidP="00E848AA">
      <w:pPr>
        <w:numPr>
          <w:ilvl w:val="0"/>
          <w:numId w:val="8"/>
        </w:numPr>
        <w:shd w:val="clear" w:color="auto" w:fill="FFFFFF"/>
        <w:tabs>
          <w:tab w:val="left" w:pos="490"/>
          <w:tab w:val="left" w:pos="720"/>
          <w:tab w:val="left" w:pos="8931"/>
        </w:tabs>
        <w:spacing w:before="278"/>
        <w:ind w:left="0" w:right="16" w:firstLine="0"/>
        <w:jc w:val="both"/>
        <w:rPr>
          <w:sz w:val="26"/>
          <w:szCs w:val="26"/>
        </w:rPr>
      </w:pPr>
      <w:r w:rsidRPr="00AF08BA">
        <w:rPr>
          <w:sz w:val="26"/>
          <w:szCs w:val="26"/>
        </w:rPr>
        <w:t xml:space="preserve">На основании поданной апелляции </w:t>
      </w:r>
      <w:r w:rsidRPr="00AF08BA">
        <w:rPr>
          <w:spacing w:val="-2"/>
          <w:sz w:val="26"/>
          <w:szCs w:val="26"/>
        </w:rPr>
        <w:t xml:space="preserve">в срок не позднее двух рабочих дней со дня подачи апелляции созывается для </w:t>
      </w:r>
      <w:r w:rsidRPr="00AF08BA">
        <w:rPr>
          <w:sz w:val="26"/>
          <w:szCs w:val="26"/>
        </w:rPr>
        <w:t xml:space="preserve">её рассмотрения заседание </w:t>
      </w:r>
      <w:r w:rsidR="00D46A71" w:rsidRPr="00AF08BA">
        <w:rPr>
          <w:sz w:val="26"/>
          <w:szCs w:val="26"/>
        </w:rPr>
        <w:t>Экспертной комиссии</w:t>
      </w:r>
      <w:r w:rsidRPr="00AF08BA">
        <w:rPr>
          <w:sz w:val="26"/>
          <w:szCs w:val="26"/>
        </w:rPr>
        <w:t>.</w:t>
      </w:r>
    </w:p>
    <w:p w:rsidR="00E848AA" w:rsidRPr="00AF08BA" w:rsidRDefault="00E848AA" w:rsidP="00D46A71">
      <w:pPr>
        <w:numPr>
          <w:ilvl w:val="0"/>
          <w:numId w:val="9"/>
        </w:numPr>
        <w:shd w:val="clear" w:color="auto" w:fill="FFFFFF"/>
        <w:tabs>
          <w:tab w:val="left" w:pos="490"/>
          <w:tab w:val="left" w:pos="720"/>
          <w:tab w:val="left" w:pos="8931"/>
        </w:tabs>
        <w:spacing w:before="278" w:line="322" w:lineRule="exact"/>
        <w:ind w:left="0" w:right="16" w:firstLine="0"/>
        <w:jc w:val="both"/>
        <w:rPr>
          <w:sz w:val="26"/>
          <w:szCs w:val="26"/>
        </w:rPr>
      </w:pPr>
      <w:r w:rsidRPr="00AF08BA">
        <w:rPr>
          <w:spacing w:val="-1"/>
          <w:sz w:val="26"/>
          <w:szCs w:val="26"/>
        </w:rPr>
        <w:t>В присутствии педагога, подавшего апелляцию, члены</w:t>
      </w:r>
      <w:r w:rsidR="00D46A71" w:rsidRPr="00AF08BA">
        <w:rPr>
          <w:spacing w:val="-1"/>
          <w:sz w:val="26"/>
          <w:szCs w:val="26"/>
        </w:rPr>
        <w:t xml:space="preserve"> Экспертной комиссии</w:t>
      </w:r>
      <w:r w:rsidRPr="00AF08BA">
        <w:rPr>
          <w:sz w:val="26"/>
          <w:szCs w:val="26"/>
        </w:rPr>
        <w:t xml:space="preserve"> ещё раз проводят проверку правильности оценки, основываясь на представленных документальных данных.</w:t>
      </w:r>
      <w:r w:rsidR="00D46A71" w:rsidRPr="00AF08BA">
        <w:rPr>
          <w:sz w:val="26"/>
          <w:szCs w:val="26"/>
        </w:rPr>
        <w:t xml:space="preserve"> </w:t>
      </w:r>
      <w:r w:rsidRPr="00AF08BA">
        <w:rPr>
          <w:sz w:val="26"/>
          <w:szCs w:val="26"/>
        </w:rPr>
        <w:t xml:space="preserve">Оценка, данная комиссией на основе результатов </w:t>
      </w:r>
      <w:r w:rsidRPr="00AF08BA">
        <w:rPr>
          <w:spacing w:val="-2"/>
          <w:sz w:val="26"/>
          <w:szCs w:val="26"/>
        </w:rPr>
        <w:t>рассмотрения апелляции, является окончательной.</w:t>
      </w:r>
      <w:r w:rsidRPr="00AF08BA">
        <w:rPr>
          <w:sz w:val="26"/>
          <w:szCs w:val="26"/>
        </w:rPr>
        <w:t xml:space="preserve"> </w:t>
      </w:r>
    </w:p>
    <w:p w:rsidR="00E848AA" w:rsidRPr="00AF08BA" w:rsidRDefault="00E848AA" w:rsidP="00E848AA">
      <w:pPr>
        <w:shd w:val="clear" w:color="auto" w:fill="FFFFFF"/>
        <w:tabs>
          <w:tab w:val="left" w:pos="0"/>
          <w:tab w:val="left" w:pos="552"/>
          <w:tab w:val="left" w:pos="720"/>
          <w:tab w:val="left" w:pos="8931"/>
        </w:tabs>
        <w:ind w:right="16"/>
        <w:jc w:val="center"/>
        <w:rPr>
          <w:sz w:val="26"/>
          <w:szCs w:val="26"/>
        </w:rPr>
      </w:pPr>
    </w:p>
    <w:p w:rsidR="00E848AA" w:rsidRPr="00AF08BA" w:rsidRDefault="00E848AA" w:rsidP="00E848AA">
      <w:pPr>
        <w:shd w:val="clear" w:color="auto" w:fill="FFFFFF"/>
        <w:tabs>
          <w:tab w:val="left" w:pos="0"/>
          <w:tab w:val="left" w:pos="552"/>
          <w:tab w:val="left" w:pos="720"/>
          <w:tab w:val="left" w:pos="8931"/>
        </w:tabs>
        <w:ind w:right="16"/>
        <w:jc w:val="center"/>
        <w:rPr>
          <w:sz w:val="26"/>
          <w:szCs w:val="26"/>
        </w:rPr>
      </w:pPr>
    </w:p>
    <w:p w:rsidR="00E848AA" w:rsidRPr="00AF08BA" w:rsidRDefault="00E848AA" w:rsidP="00E848AA">
      <w:pPr>
        <w:shd w:val="clear" w:color="auto" w:fill="FFFFFF"/>
        <w:tabs>
          <w:tab w:val="left" w:pos="0"/>
          <w:tab w:val="left" w:pos="552"/>
          <w:tab w:val="left" w:pos="720"/>
          <w:tab w:val="left" w:pos="8931"/>
        </w:tabs>
        <w:ind w:right="16"/>
        <w:jc w:val="center"/>
        <w:rPr>
          <w:sz w:val="26"/>
          <w:szCs w:val="26"/>
        </w:rPr>
      </w:pPr>
    </w:p>
    <w:p w:rsidR="00E848AA" w:rsidRPr="00AF08BA" w:rsidRDefault="00E848AA" w:rsidP="00E848AA">
      <w:pPr>
        <w:shd w:val="clear" w:color="auto" w:fill="FFFFFF"/>
        <w:tabs>
          <w:tab w:val="left" w:pos="0"/>
          <w:tab w:val="left" w:pos="552"/>
          <w:tab w:val="left" w:pos="720"/>
          <w:tab w:val="left" w:pos="8931"/>
        </w:tabs>
        <w:ind w:right="16"/>
        <w:jc w:val="center"/>
        <w:rPr>
          <w:sz w:val="26"/>
          <w:szCs w:val="26"/>
        </w:rPr>
      </w:pPr>
    </w:p>
    <w:p w:rsidR="00E848AA" w:rsidRPr="00AF08BA" w:rsidRDefault="00E848AA" w:rsidP="00E848AA">
      <w:pPr>
        <w:shd w:val="clear" w:color="auto" w:fill="FFFFFF"/>
        <w:tabs>
          <w:tab w:val="left" w:pos="0"/>
          <w:tab w:val="left" w:pos="552"/>
          <w:tab w:val="left" w:pos="720"/>
          <w:tab w:val="left" w:pos="8931"/>
        </w:tabs>
        <w:ind w:right="16"/>
        <w:jc w:val="center"/>
        <w:rPr>
          <w:sz w:val="26"/>
          <w:szCs w:val="26"/>
        </w:rPr>
      </w:pPr>
    </w:p>
    <w:p w:rsidR="00E848AA" w:rsidRPr="00AF08BA" w:rsidRDefault="00E848AA" w:rsidP="00E848AA">
      <w:pPr>
        <w:shd w:val="clear" w:color="auto" w:fill="FFFFFF"/>
        <w:tabs>
          <w:tab w:val="left" w:pos="0"/>
          <w:tab w:val="left" w:pos="552"/>
          <w:tab w:val="left" w:pos="720"/>
          <w:tab w:val="left" w:pos="8931"/>
        </w:tabs>
        <w:ind w:right="16"/>
        <w:jc w:val="center"/>
        <w:rPr>
          <w:sz w:val="26"/>
          <w:szCs w:val="26"/>
        </w:rPr>
      </w:pPr>
    </w:p>
    <w:p w:rsidR="00E848AA" w:rsidRPr="00AF08BA" w:rsidRDefault="00E848AA" w:rsidP="00E848AA">
      <w:pPr>
        <w:shd w:val="clear" w:color="auto" w:fill="FFFFFF"/>
        <w:tabs>
          <w:tab w:val="left" w:pos="0"/>
          <w:tab w:val="left" w:pos="552"/>
          <w:tab w:val="left" w:pos="720"/>
          <w:tab w:val="left" w:pos="8931"/>
        </w:tabs>
        <w:ind w:right="16"/>
        <w:jc w:val="center"/>
        <w:rPr>
          <w:sz w:val="26"/>
          <w:szCs w:val="26"/>
        </w:rPr>
      </w:pPr>
    </w:p>
    <w:p w:rsidR="00E848AA" w:rsidRPr="00AF08BA" w:rsidRDefault="00E848AA" w:rsidP="00E848AA">
      <w:pPr>
        <w:shd w:val="clear" w:color="auto" w:fill="FFFFFF"/>
        <w:tabs>
          <w:tab w:val="left" w:pos="0"/>
          <w:tab w:val="left" w:pos="552"/>
          <w:tab w:val="left" w:pos="720"/>
          <w:tab w:val="left" w:pos="8931"/>
        </w:tabs>
        <w:ind w:right="16"/>
        <w:jc w:val="center"/>
        <w:rPr>
          <w:sz w:val="26"/>
          <w:szCs w:val="26"/>
        </w:rPr>
      </w:pPr>
    </w:p>
    <w:p w:rsidR="00E848AA" w:rsidRPr="00AF08BA" w:rsidRDefault="00E848AA" w:rsidP="00E848AA">
      <w:pPr>
        <w:shd w:val="clear" w:color="auto" w:fill="FFFFFF"/>
        <w:tabs>
          <w:tab w:val="left" w:pos="0"/>
          <w:tab w:val="left" w:pos="552"/>
          <w:tab w:val="left" w:pos="720"/>
          <w:tab w:val="left" w:pos="8931"/>
        </w:tabs>
        <w:ind w:right="16"/>
        <w:jc w:val="center"/>
        <w:rPr>
          <w:sz w:val="26"/>
          <w:szCs w:val="26"/>
        </w:rPr>
      </w:pPr>
    </w:p>
    <w:p w:rsidR="00E848AA" w:rsidRDefault="00E848AA" w:rsidP="00D46A71">
      <w:pPr>
        <w:rPr>
          <w:sz w:val="26"/>
          <w:szCs w:val="26"/>
        </w:rPr>
      </w:pPr>
    </w:p>
    <w:p w:rsidR="00F701E8" w:rsidRDefault="00F701E8" w:rsidP="00D46A71">
      <w:pPr>
        <w:rPr>
          <w:sz w:val="26"/>
          <w:szCs w:val="26"/>
        </w:rPr>
      </w:pPr>
    </w:p>
    <w:p w:rsidR="00F701E8" w:rsidRPr="00AF08BA" w:rsidRDefault="00F701E8" w:rsidP="00D46A71">
      <w:pPr>
        <w:rPr>
          <w:sz w:val="26"/>
          <w:szCs w:val="26"/>
        </w:rPr>
      </w:pPr>
    </w:p>
    <w:p w:rsidR="00E848AA" w:rsidRDefault="00E848AA" w:rsidP="00E848AA">
      <w:pPr>
        <w:shd w:val="clear" w:color="auto" w:fill="FFFFFF"/>
        <w:tabs>
          <w:tab w:val="left" w:pos="-567"/>
          <w:tab w:val="left" w:pos="720"/>
          <w:tab w:val="left" w:pos="8931"/>
        </w:tabs>
        <w:ind w:right="16"/>
        <w:jc w:val="center"/>
      </w:pPr>
    </w:p>
    <w:p w:rsidR="00E76FBC" w:rsidRDefault="00E76FBC" w:rsidP="00E848AA">
      <w:pPr>
        <w:shd w:val="clear" w:color="auto" w:fill="FFFFFF"/>
        <w:tabs>
          <w:tab w:val="left" w:pos="-567"/>
          <w:tab w:val="left" w:pos="720"/>
          <w:tab w:val="left" w:pos="8931"/>
        </w:tabs>
        <w:ind w:right="16"/>
        <w:jc w:val="center"/>
      </w:pPr>
    </w:p>
    <w:p w:rsidR="00E76FBC" w:rsidRDefault="00E76FBC" w:rsidP="00E848AA">
      <w:pPr>
        <w:shd w:val="clear" w:color="auto" w:fill="FFFFFF"/>
        <w:tabs>
          <w:tab w:val="left" w:pos="-567"/>
          <w:tab w:val="left" w:pos="720"/>
          <w:tab w:val="left" w:pos="8931"/>
        </w:tabs>
        <w:ind w:right="16"/>
        <w:jc w:val="center"/>
      </w:pPr>
    </w:p>
    <w:p w:rsidR="00E76FBC" w:rsidRDefault="00E76FBC" w:rsidP="00E848AA">
      <w:pPr>
        <w:shd w:val="clear" w:color="auto" w:fill="FFFFFF"/>
        <w:tabs>
          <w:tab w:val="left" w:pos="-567"/>
          <w:tab w:val="left" w:pos="720"/>
          <w:tab w:val="left" w:pos="8931"/>
        </w:tabs>
        <w:ind w:right="16"/>
        <w:jc w:val="center"/>
      </w:pPr>
    </w:p>
    <w:p w:rsidR="00E76FBC" w:rsidRDefault="00E76FBC" w:rsidP="00E848AA">
      <w:pPr>
        <w:shd w:val="clear" w:color="auto" w:fill="FFFFFF"/>
        <w:tabs>
          <w:tab w:val="left" w:pos="-567"/>
          <w:tab w:val="left" w:pos="720"/>
          <w:tab w:val="left" w:pos="8931"/>
        </w:tabs>
        <w:ind w:right="16"/>
        <w:jc w:val="center"/>
      </w:pPr>
    </w:p>
    <w:p w:rsidR="00E76FBC" w:rsidRDefault="00E76FBC" w:rsidP="00E848AA">
      <w:pPr>
        <w:shd w:val="clear" w:color="auto" w:fill="FFFFFF"/>
        <w:tabs>
          <w:tab w:val="left" w:pos="-567"/>
          <w:tab w:val="left" w:pos="720"/>
          <w:tab w:val="left" w:pos="8931"/>
        </w:tabs>
        <w:ind w:right="16"/>
        <w:jc w:val="center"/>
      </w:pPr>
    </w:p>
    <w:p w:rsidR="00E76FBC" w:rsidRDefault="00E76FBC" w:rsidP="00E848AA">
      <w:pPr>
        <w:shd w:val="clear" w:color="auto" w:fill="FFFFFF"/>
        <w:tabs>
          <w:tab w:val="left" w:pos="-567"/>
          <w:tab w:val="left" w:pos="720"/>
          <w:tab w:val="left" w:pos="8931"/>
        </w:tabs>
        <w:ind w:right="16"/>
        <w:jc w:val="center"/>
      </w:pPr>
    </w:p>
    <w:p w:rsidR="00D91881" w:rsidRDefault="00D91881" w:rsidP="00E848AA">
      <w:pPr>
        <w:shd w:val="clear" w:color="auto" w:fill="FFFFFF"/>
        <w:tabs>
          <w:tab w:val="left" w:pos="-567"/>
          <w:tab w:val="left" w:pos="720"/>
          <w:tab w:val="left" w:pos="8931"/>
        </w:tabs>
        <w:ind w:right="16"/>
        <w:jc w:val="center"/>
      </w:pPr>
    </w:p>
    <w:p w:rsidR="00D91881" w:rsidRDefault="00D91881" w:rsidP="00E848AA">
      <w:pPr>
        <w:shd w:val="clear" w:color="auto" w:fill="FFFFFF"/>
        <w:tabs>
          <w:tab w:val="left" w:pos="-567"/>
          <w:tab w:val="left" w:pos="720"/>
          <w:tab w:val="left" w:pos="8931"/>
        </w:tabs>
        <w:ind w:right="16"/>
        <w:jc w:val="center"/>
      </w:pPr>
    </w:p>
    <w:p w:rsidR="00D91881" w:rsidRDefault="00D91881" w:rsidP="00E848AA">
      <w:pPr>
        <w:shd w:val="clear" w:color="auto" w:fill="FFFFFF"/>
        <w:tabs>
          <w:tab w:val="left" w:pos="-567"/>
          <w:tab w:val="left" w:pos="720"/>
          <w:tab w:val="left" w:pos="8931"/>
        </w:tabs>
        <w:ind w:right="16"/>
        <w:jc w:val="center"/>
      </w:pPr>
    </w:p>
    <w:p w:rsidR="00D91881" w:rsidRDefault="00D91881" w:rsidP="00E848AA">
      <w:pPr>
        <w:shd w:val="clear" w:color="auto" w:fill="FFFFFF"/>
        <w:tabs>
          <w:tab w:val="left" w:pos="-567"/>
          <w:tab w:val="left" w:pos="720"/>
          <w:tab w:val="left" w:pos="8931"/>
        </w:tabs>
        <w:ind w:right="16"/>
        <w:jc w:val="center"/>
      </w:pPr>
    </w:p>
    <w:p w:rsidR="00D91881" w:rsidRDefault="00D91881" w:rsidP="00E848AA">
      <w:pPr>
        <w:shd w:val="clear" w:color="auto" w:fill="FFFFFF"/>
        <w:tabs>
          <w:tab w:val="left" w:pos="-567"/>
          <w:tab w:val="left" w:pos="720"/>
          <w:tab w:val="left" w:pos="8931"/>
        </w:tabs>
        <w:ind w:right="16"/>
        <w:jc w:val="center"/>
      </w:pPr>
    </w:p>
    <w:p w:rsidR="00D91881" w:rsidRDefault="00D91881" w:rsidP="00E848AA">
      <w:pPr>
        <w:shd w:val="clear" w:color="auto" w:fill="FFFFFF"/>
        <w:tabs>
          <w:tab w:val="left" w:pos="-567"/>
          <w:tab w:val="left" w:pos="720"/>
          <w:tab w:val="left" w:pos="8931"/>
        </w:tabs>
        <w:ind w:right="16"/>
        <w:jc w:val="center"/>
      </w:pPr>
    </w:p>
    <w:p w:rsidR="00D91881" w:rsidRDefault="00D91881" w:rsidP="00E848AA">
      <w:pPr>
        <w:shd w:val="clear" w:color="auto" w:fill="FFFFFF"/>
        <w:tabs>
          <w:tab w:val="left" w:pos="-567"/>
          <w:tab w:val="left" w:pos="720"/>
          <w:tab w:val="left" w:pos="8931"/>
        </w:tabs>
        <w:ind w:right="16"/>
        <w:jc w:val="center"/>
      </w:pPr>
    </w:p>
    <w:p w:rsidR="00D91881" w:rsidRDefault="00D91881" w:rsidP="00E848AA">
      <w:pPr>
        <w:shd w:val="clear" w:color="auto" w:fill="FFFFFF"/>
        <w:tabs>
          <w:tab w:val="left" w:pos="-567"/>
          <w:tab w:val="left" w:pos="720"/>
          <w:tab w:val="left" w:pos="8931"/>
        </w:tabs>
        <w:ind w:right="16"/>
        <w:jc w:val="center"/>
      </w:pPr>
    </w:p>
    <w:p w:rsidR="00D91881" w:rsidRDefault="00D91881" w:rsidP="00E848AA">
      <w:pPr>
        <w:shd w:val="clear" w:color="auto" w:fill="FFFFFF"/>
        <w:tabs>
          <w:tab w:val="left" w:pos="-567"/>
          <w:tab w:val="left" w:pos="720"/>
          <w:tab w:val="left" w:pos="8931"/>
        </w:tabs>
        <w:ind w:right="16"/>
        <w:jc w:val="center"/>
      </w:pPr>
    </w:p>
    <w:p w:rsidR="00D91881" w:rsidRDefault="00D91881" w:rsidP="00E848AA">
      <w:pPr>
        <w:shd w:val="clear" w:color="auto" w:fill="FFFFFF"/>
        <w:tabs>
          <w:tab w:val="left" w:pos="-567"/>
          <w:tab w:val="left" w:pos="720"/>
          <w:tab w:val="left" w:pos="8931"/>
        </w:tabs>
        <w:ind w:right="16"/>
        <w:jc w:val="center"/>
      </w:pPr>
    </w:p>
    <w:p w:rsidR="00D91881" w:rsidRDefault="00D91881" w:rsidP="00E848AA">
      <w:pPr>
        <w:shd w:val="clear" w:color="auto" w:fill="FFFFFF"/>
        <w:tabs>
          <w:tab w:val="left" w:pos="-567"/>
          <w:tab w:val="left" w:pos="720"/>
          <w:tab w:val="left" w:pos="8931"/>
        </w:tabs>
        <w:ind w:right="16"/>
        <w:jc w:val="center"/>
      </w:pPr>
    </w:p>
    <w:p w:rsidR="00D91881" w:rsidRDefault="00D91881" w:rsidP="00E848AA">
      <w:pPr>
        <w:shd w:val="clear" w:color="auto" w:fill="FFFFFF"/>
        <w:tabs>
          <w:tab w:val="left" w:pos="-567"/>
          <w:tab w:val="left" w:pos="720"/>
          <w:tab w:val="left" w:pos="8931"/>
        </w:tabs>
        <w:ind w:right="16"/>
        <w:jc w:val="center"/>
      </w:pPr>
    </w:p>
    <w:p w:rsidR="00D91881" w:rsidRDefault="00D91881" w:rsidP="00E848AA">
      <w:pPr>
        <w:shd w:val="clear" w:color="auto" w:fill="FFFFFF"/>
        <w:tabs>
          <w:tab w:val="left" w:pos="-567"/>
          <w:tab w:val="left" w:pos="720"/>
          <w:tab w:val="left" w:pos="8931"/>
        </w:tabs>
        <w:ind w:right="16"/>
        <w:jc w:val="center"/>
      </w:pPr>
    </w:p>
    <w:p w:rsidR="00D91881" w:rsidRDefault="00D91881" w:rsidP="00E848AA">
      <w:pPr>
        <w:shd w:val="clear" w:color="auto" w:fill="FFFFFF"/>
        <w:tabs>
          <w:tab w:val="left" w:pos="-567"/>
          <w:tab w:val="left" w:pos="720"/>
          <w:tab w:val="left" w:pos="8931"/>
        </w:tabs>
        <w:ind w:right="16"/>
        <w:jc w:val="center"/>
      </w:pPr>
    </w:p>
    <w:p w:rsidR="00D91881" w:rsidRDefault="00D91881" w:rsidP="00E848AA">
      <w:pPr>
        <w:shd w:val="clear" w:color="auto" w:fill="FFFFFF"/>
        <w:tabs>
          <w:tab w:val="left" w:pos="-567"/>
          <w:tab w:val="left" w:pos="720"/>
          <w:tab w:val="left" w:pos="8931"/>
        </w:tabs>
        <w:ind w:right="16"/>
        <w:jc w:val="center"/>
      </w:pPr>
    </w:p>
    <w:p w:rsidR="00D91881" w:rsidRDefault="00D91881" w:rsidP="00E848AA">
      <w:pPr>
        <w:shd w:val="clear" w:color="auto" w:fill="FFFFFF"/>
        <w:tabs>
          <w:tab w:val="left" w:pos="-567"/>
          <w:tab w:val="left" w:pos="720"/>
          <w:tab w:val="left" w:pos="8931"/>
        </w:tabs>
        <w:ind w:right="16"/>
        <w:jc w:val="center"/>
      </w:pPr>
    </w:p>
    <w:p w:rsidR="00D91881" w:rsidRDefault="00D91881" w:rsidP="00E848AA">
      <w:pPr>
        <w:shd w:val="clear" w:color="auto" w:fill="FFFFFF"/>
        <w:tabs>
          <w:tab w:val="left" w:pos="-567"/>
          <w:tab w:val="left" w:pos="720"/>
          <w:tab w:val="left" w:pos="8931"/>
        </w:tabs>
        <w:ind w:right="16"/>
        <w:jc w:val="center"/>
      </w:pPr>
    </w:p>
    <w:p w:rsidR="00D91881" w:rsidRDefault="00D91881" w:rsidP="00E848AA">
      <w:pPr>
        <w:shd w:val="clear" w:color="auto" w:fill="FFFFFF"/>
        <w:tabs>
          <w:tab w:val="left" w:pos="-567"/>
          <w:tab w:val="left" w:pos="720"/>
          <w:tab w:val="left" w:pos="8931"/>
        </w:tabs>
        <w:ind w:right="16"/>
        <w:jc w:val="center"/>
      </w:pPr>
    </w:p>
    <w:p w:rsidR="00D91881" w:rsidRDefault="00D91881" w:rsidP="00E848AA">
      <w:pPr>
        <w:shd w:val="clear" w:color="auto" w:fill="FFFFFF"/>
        <w:tabs>
          <w:tab w:val="left" w:pos="-567"/>
          <w:tab w:val="left" w:pos="720"/>
          <w:tab w:val="left" w:pos="8931"/>
        </w:tabs>
        <w:ind w:right="16"/>
        <w:jc w:val="center"/>
      </w:pPr>
    </w:p>
    <w:p w:rsidR="00F701E8" w:rsidRPr="00D46A71" w:rsidRDefault="00F701E8" w:rsidP="00F701E8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Оценочные</w:t>
      </w:r>
      <w:r w:rsidRPr="00D46A71">
        <w:rPr>
          <w:rFonts w:ascii="Book Antiqua" w:hAnsi="Book Antiqua"/>
          <w:b/>
          <w:sz w:val="28"/>
          <w:szCs w:val="28"/>
        </w:rPr>
        <w:t xml:space="preserve"> лист</w:t>
      </w:r>
      <w:r>
        <w:rPr>
          <w:rFonts w:ascii="Book Antiqua" w:hAnsi="Book Antiqua"/>
          <w:b/>
          <w:sz w:val="28"/>
          <w:szCs w:val="28"/>
        </w:rPr>
        <w:t>ы</w:t>
      </w:r>
    </w:p>
    <w:p w:rsidR="00F701E8" w:rsidRDefault="00F701E8" w:rsidP="00F701E8">
      <w:pPr>
        <w:jc w:val="center"/>
        <w:rPr>
          <w:rFonts w:ascii="Book Antiqua" w:hAnsi="Book Antiqua"/>
          <w:b/>
          <w:sz w:val="28"/>
          <w:szCs w:val="28"/>
        </w:rPr>
      </w:pPr>
      <w:r w:rsidRPr="00D46A71">
        <w:rPr>
          <w:rFonts w:ascii="Book Antiqua" w:hAnsi="Book Antiqua"/>
          <w:b/>
          <w:sz w:val="28"/>
          <w:szCs w:val="28"/>
        </w:rPr>
        <w:t>эффективности деятельности педагогов дошкольного образовательного учреждения</w:t>
      </w:r>
    </w:p>
    <w:p w:rsidR="00F701E8" w:rsidRPr="00D46A71" w:rsidRDefault="00F701E8" w:rsidP="00F701E8">
      <w:pPr>
        <w:jc w:val="center"/>
        <w:rPr>
          <w:rFonts w:ascii="Book Antiqua" w:hAnsi="Book Antiqua"/>
          <w:b/>
          <w:sz w:val="28"/>
          <w:szCs w:val="28"/>
        </w:rPr>
      </w:pPr>
    </w:p>
    <w:p w:rsidR="004A4949" w:rsidRPr="008E4C2E" w:rsidRDefault="004C7C3B" w:rsidP="004A4949">
      <w:pPr>
        <w:rPr>
          <w:sz w:val="26"/>
          <w:szCs w:val="26"/>
        </w:rPr>
      </w:pPr>
      <w:r>
        <w:rPr>
          <w:sz w:val="26"/>
          <w:szCs w:val="26"/>
        </w:rPr>
        <w:t>1.</w:t>
      </w:r>
      <w:r w:rsidR="004A4949" w:rsidRPr="008E4C2E">
        <w:rPr>
          <w:sz w:val="26"/>
          <w:szCs w:val="26"/>
        </w:rPr>
        <w:t xml:space="preserve">Оценочный лист воспитателя МАДОУ №6 </w:t>
      </w:r>
      <w:proofErr w:type="spellStart"/>
      <w:r w:rsidR="008E4C2E" w:rsidRPr="008E4C2E">
        <w:rPr>
          <w:sz w:val="26"/>
          <w:szCs w:val="26"/>
        </w:rPr>
        <w:t>г.Шимановск</w:t>
      </w:r>
      <w:proofErr w:type="spellEnd"/>
    </w:p>
    <w:p w:rsidR="004A4949" w:rsidRPr="004A4949" w:rsidRDefault="004A4949" w:rsidP="004A4949">
      <w:pPr>
        <w:rPr>
          <w:vertAlign w:val="superscript"/>
        </w:rPr>
      </w:pPr>
    </w:p>
    <w:tbl>
      <w:tblPr>
        <w:tblStyle w:val="a7"/>
        <w:tblW w:w="9952" w:type="dxa"/>
        <w:tblLook w:val="04A0" w:firstRow="1" w:lastRow="0" w:firstColumn="1" w:lastColumn="0" w:noHBand="0" w:noVBand="1"/>
      </w:tblPr>
      <w:tblGrid>
        <w:gridCol w:w="5887"/>
        <w:gridCol w:w="952"/>
        <w:gridCol w:w="1161"/>
        <w:gridCol w:w="1952"/>
      </w:tblGrid>
      <w:tr w:rsidR="004A4949" w:rsidRPr="004A4949" w:rsidTr="002E5FB1">
        <w:tc>
          <w:tcPr>
            <w:tcW w:w="5887" w:type="dxa"/>
          </w:tcPr>
          <w:p w:rsidR="004A4949" w:rsidRPr="008E4C2E" w:rsidRDefault="008E4C2E" w:rsidP="004A494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Критерии измерения</w:t>
            </w:r>
          </w:p>
        </w:tc>
        <w:tc>
          <w:tcPr>
            <w:tcW w:w="952" w:type="dxa"/>
          </w:tcPr>
          <w:p w:rsidR="004A4949" w:rsidRPr="008E4C2E" w:rsidRDefault="004A4949" w:rsidP="004A4949">
            <w:pPr>
              <w:rPr>
                <w:b/>
                <w:sz w:val="24"/>
                <w:szCs w:val="24"/>
              </w:rPr>
            </w:pPr>
            <w:r w:rsidRPr="008E4C2E">
              <w:rPr>
                <w:b/>
                <w:sz w:val="24"/>
                <w:szCs w:val="24"/>
              </w:rPr>
              <w:t>Баллы</w:t>
            </w:r>
          </w:p>
        </w:tc>
        <w:tc>
          <w:tcPr>
            <w:tcW w:w="1161" w:type="dxa"/>
          </w:tcPr>
          <w:p w:rsidR="004A4949" w:rsidRPr="008E4C2E" w:rsidRDefault="004A4949" w:rsidP="004A4949">
            <w:pPr>
              <w:rPr>
                <w:b/>
                <w:sz w:val="24"/>
                <w:szCs w:val="24"/>
              </w:rPr>
            </w:pPr>
            <w:r w:rsidRPr="008E4C2E">
              <w:rPr>
                <w:b/>
                <w:sz w:val="24"/>
                <w:szCs w:val="24"/>
              </w:rPr>
              <w:t>Баллы педагога</w:t>
            </w:r>
          </w:p>
        </w:tc>
        <w:tc>
          <w:tcPr>
            <w:tcW w:w="1952" w:type="dxa"/>
          </w:tcPr>
          <w:p w:rsidR="004A4949" w:rsidRPr="008E4C2E" w:rsidRDefault="004A4949" w:rsidP="004A4949">
            <w:pPr>
              <w:rPr>
                <w:b/>
                <w:sz w:val="24"/>
                <w:szCs w:val="24"/>
              </w:rPr>
            </w:pPr>
            <w:r w:rsidRPr="008E4C2E">
              <w:rPr>
                <w:b/>
                <w:sz w:val="24"/>
                <w:szCs w:val="24"/>
              </w:rPr>
              <w:t>Способы</w:t>
            </w:r>
          </w:p>
        </w:tc>
      </w:tr>
      <w:tr w:rsidR="004A4949" w:rsidRPr="004A4949" w:rsidTr="004A4949">
        <w:tc>
          <w:tcPr>
            <w:tcW w:w="9952" w:type="dxa"/>
            <w:gridSpan w:val="4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b/>
                <w:sz w:val="24"/>
                <w:szCs w:val="24"/>
              </w:rPr>
              <w:t>Критерий 1. Показатели профессиональной деятельности педагога дошкольного образовательного учреждения</w:t>
            </w:r>
          </w:p>
        </w:tc>
      </w:tr>
      <w:tr w:rsidR="004A4949" w:rsidRPr="004A4949" w:rsidTr="002E5FB1">
        <w:tc>
          <w:tcPr>
            <w:tcW w:w="5887" w:type="dxa"/>
          </w:tcPr>
          <w:p w:rsidR="004A4949" w:rsidRPr="008E4C2E" w:rsidRDefault="008E4C2E" w:rsidP="008E4C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</w:t>
            </w:r>
            <w:r w:rsidR="004A4949" w:rsidRPr="008E4C2E">
              <w:rPr>
                <w:sz w:val="24"/>
                <w:szCs w:val="24"/>
              </w:rPr>
              <w:t>Увеличение коэффициента посещаемости детей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Посещаемость составляет свыше 71%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Посещаемость составляет 61-70%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Посещаемость составляет 50-60%</w:t>
            </w:r>
          </w:p>
        </w:tc>
        <w:tc>
          <w:tcPr>
            <w:tcW w:w="952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3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2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1</w:t>
            </w:r>
          </w:p>
        </w:tc>
        <w:tc>
          <w:tcPr>
            <w:tcW w:w="1161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</w:tc>
        <w:tc>
          <w:tcPr>
            <w:tcW w:w="1952" w:type="dxa"/>
          </w:tcPr>
          <w:p w:rsidR="004A4949" w:rsidRPr="008E4C2E" w:rsidRDefault="008E4C2E" w:rsidP="004A4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Табель посещаемости</w:t>
            </w:r>
          </w:p>
        </w:tc>
      </w:tr>
      <w:tr w:rsidR="004A4949" w:rsidRPr="004A4949" w:rsidTr="002E5FB1">
        <w:tc>
          <w:tcPr>
            <w:tcW w:w="5887" w:type="dxa"/>
          </w:tcPr>
          <w:p w:rsidR="004A4949" w:rsidRPr="008E4C2E" w:rsidRDefault="008E4C2E" w:rsidP="008E4C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1.2. </w:t>
            </w:r>
            <w:r w:rsidR="004A4949" w:rsidRPr="008E4C2E">
              <w:rPr>
                <w:sz w:val="24"/>
                <w:szCs w:val="24"/>
              </w:rPr>
              <w:t>Стабильно высокая посещаемость детей</w:t>
            </w:r>
          </w:p>
        </w:tc>
        <w:tc>
          <w:tcPr>
            <w:tcW w:w="952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5</w:t>
            </w:r>
          </w:p>
        </w:tc>
        <w:tc>
          <w:tcPr>
            <w:tcW w:w="1161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</w:tc>
        <w:tc>
          <w:tcPr>
            <w:tcW w:w="1952" w:type="dxa"/>
          </w:tcPr>
          <w:p w:rsidR="004A4949" w:rsidRPr="008E4C2E" w:rsidRDefault="008E4C2E" w:rsidP="004A4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Табель посещаемости</w:t>
            </w:r>
          </w:p>
        </w:tc>
      </w:tr>
      <w:tr w:rsidR="004A4949" w:rsidRPr="004A4949" w:rsidTr="002E5FB1">
        <w:tc>
          <w:tcPr>
            <w:tcW w:w="5887" w:type="dxa"/>
          </w:tcPr>
          <w:p w:rsidR="004A4949" w:rsidRPr="008E4C2E" w:rsidRDefault="008E4C2E" w:rsidP="008E4C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1.3 </w:t>
            </w:r>
            <w:r w:rsidR="004A4949" w:rsidRPr="008E4C2E">
              <w:rPr>
                <w:sz w:val="24"/>
                <w:szCs w:val="24"/>
              </w:rPr>
              <w:t>Снижение или стабильно низкий уровень заболеваемости воспитанников по итогам месяца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До 5% заболеваний в группе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От 5% до 15%заболеваний в группе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Свыше 15% заболеваний в группе</w:t>
            </w:r>
          </w:p>
        </w:tc>
        <w:tc>
          <w:tcPr>
            <w:tcW w:w="952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3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2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1</w:t>
            </w:r>
          </w:p>
        </w:tc>
        <w:tc>
          <w:tcPr>
            <w:tcW w:w="1161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</w:tc>
        <w:tc>
          <w:tcPr>
            <w:tcW w:w="1952" w:type="dxa"/>
          </w:tcPr>
          <w:p w:rsidR="004A4949" w:rsidRPr="008E4C2E" w:rsidRDefault="008E4C2E" w:rsidP="004A4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Табель посещаемости</w:t>
            </w:r>
          </w:p>
        </w:tc>
      </w:tr>
      <w:tr w:rsidR="004A4949" w:rsidRPr="004A4949" w:rsidTr="002E5FB1">
        <w:tc>
          <w:tcPr>
            <w:tcW w:w="5887" w:type="dxa"/>
          </w:tcPr>
          <w:p w:rsidR="004A4949" w:rsidRPr="008E4C2E" w:rsidRDefault="008E4C2E" w:rsidP="008E4C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1.4. </w:t>
            </w:r>
            <w:r w:rsidR="004A4949" w:rsidRPr="008E4C2E">
              <w:rPr>
                <w:sz w:val="24"/>
                <w:szCs w:val="24"/>
              </w:rPr>
              <w:t>Показатели адаптации вновь прибывших детей (для групп раннего возраста)</w:t>
            </w:r>
          </w:p>
        </w:tc>
        <w:tc>
          <w:tcPr>
            <w:tcW w:w="952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До 5</w:t>
            </w:r>
          </w:p>
        </w:tc>
        <w:tc>
          <w:tcPr>
            <w:tcW w:w="1161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</w:tc>
        <w:tc>
          <w:tcPr>
            <w:tcW w:w="1952" w:type="dxa"/>
          </w:tcPr>
          <w:p w:rsidR="004A4949" w:rsidRPr="008E4C2E" w:rsidRDefault="008E4C2E" w:rsidP="004A4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Результаты листов адаптации</w:t>
            </w:r>
          </w:p>
        </w:tc>
      </w:tr>
      <w:tr w:rsidR="004A4949" w:rsidRPr="004A4949" w:rsidTr="004A4949">
        <w:tc>
          <w:tcPr>
            <w:tcW w:w="9952" w:type="dxa"/>
            <w:gridSpan w:val="4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b/>
                <w:sz w:val="24"/>
                <w:szCs w:val="24"/>
              </w:rPr>
              <w:t>Критерии 2. Позитивные результаты воспитанников</w:t>
            </w:r>
          </w:p>
        </w:tc>
      </w:tr>
      <w:tr w:rsidR="004A4949" w:rsidRPr="004A4949" w:rsidTr="002E5FB1">
        <w:tc>
          <w:tcPr>
            <w:tcW w:w="5887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2.1. Участие воспитанников в конкурсах (за каждое, не более 3-х в квартал):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 xml:space="preserve">Уровень дошкольного учреждения 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 xml:space="preserve">Муниципального уровня </w:t>
            </w:r>
          </w:p>
          <w:p w:rsidR="004A4949" w:rsidRPr="008E4C2E" w:rsidRDefault="004A4949" w:rsidP="004A4949">
            <w:pPr>
              <w:rPr>
                <w:b/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Областного, регионального, всероссийского, международного уровней</w:t>
            </w:r>
            <w:r w:rsidRPr="008E4C2E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952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  <w:p w:rsidR="004A4949" w:rsidRPr="008E4C2E" w:rsidRDefault="003B2879" w:rsidP="004A4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2</w:t>
            </w:r>
          </w:p>
          <w:p w:rsidR="004A4949" w:rsidRPr="008E4C2E" w:rsidRDefault="003B2879" w:rsidP="004A4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61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</w:tc>
        <w:tc>
          <w:tcPr>
            <w:tcW w:w="1952" w:type="dxa"/>
          </w:tcPr>
          <w:p w:rsidR="004A4949" w:rsidRPr="008E4C2E" w:rsidRDefault="008E4C2E" w:rsidP="004A4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Поощрения </w:t>
            </w:r>
          </w:p>
        </w:tc>
      </w:tr>
      <w:tr w:rsidR="004A4949" w:rsidRPr="004A4949" w:rsidTr="004A4949">
        <w:tc>
          <w:tcPr>
            <w:tcW w:w="9952" w:type="dxa"/>
            <w:gridSpan w:val="4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b/>
                <w:sz w:val="24"/>
                <w:szCs w:val="24"/>
              </w:rPr>
              <w:t>Критерий 3. Участие в инновационной деятельности</w:t>
            </w:r>
          </w:p>
        </w:tc>
      </w:tr>
      <w:tr w:rsidR="004A4949" w:rsidRPr="004A4949" w:rsidTr="002E5FB1">
        <w:tc>
          <w:tcPr>
            <w:tcW w:w="5887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3.1. Разработка и представление проектов, авторских программ, утверждённых: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Уровень дошкольного учреждения (за каждое)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Муниципального уровня (за каждое)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Областного, регионального, всероссийского, международного уровней (за каждое)</w:t>
            </w:r>
          </w:p>
        </w:tc>
        <w:tc>
          <w:tcPr>
            <w:tcW w:w="952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  <w:p w:rsidR="004A4949" w:rsidRPr="008E4C2E" w:rsidRDefault="003B2879" w:rsidP="004A4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4A4949" w:rsidRPr="008E4C2E" w:rsidRDefault="003B2879" w:rsidP="004A4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4A4949" w:rsidRPr="008E4C2E" w:rsidRDefault="003B2879" w:rsidP="004A4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61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</w:tc>
        <w:tc>
          <w:tcPr>
            <w:tcW w:w="1952" w:type="dxa"/>
          </w:tcPr>
          <w:p w:rsidR="004A4949" w:rsidRPr="008E4C2E" w:rsidRDefault="008E4C2E" w:rsidP="004A4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Авторские программы, проекты</w:t>
            </w:r>
          </w:p>
        </w:tc>
      </w:tr>
      <w:tr w:rsidR="004A4949" w:rsidRPr="004A4949" w:rsidTr="002E5FB1">
        <w:tc>
          <w:tcPr>
            <w:tcW w:w="5887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 xml:space="preserve">3.2. Педагогом разработаны учебно-методические материалы, в том числе, электронные продукты (презентации, видеоролики) для работы с детьми и родителями, рекомендованные Советом педагогов или МО: 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Уровень дошкольного учреждения (за каждое)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Муниципального уровня (за каждое)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Областного, регионального, всероссийского, международного уровней (за каждое, не более 3-х в квартал)</w:t>
            </w:r>
          </w:p>
        </w:tc>
        <w:tc>
          <w:tcPr>
            <w:tcW w:w="952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  <w:p w:rsidR="008E4C2E" w:rsidRDefault="008E4C2E" w:rsidP="004A4949">
            <w:pPr>
              <w:rPr>
                <w:sz w:val="24"/>
                <w:szCs w:val="24"/>
              </w:rPr>
            </w:pP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2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3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4</w:t>
            </w:r>
          </w:p>
        </w:tc>
        <w:tc>
          <w:tcPr>
            <w:tcW w:w="1161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</w:tc>
        <w:tc>
          <w:tcPr>
            <w:tcW w:w="1952" w:type="dxa"/>
          </w:tcPr>
          <w:p w:rsidR="004A4949" w:rsidRPr="008E4C2E" w:rsidRDefault="008E4C2E" w:rsidP="004A494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Учебно</w:t>
            </w:r>
            <w:proofErr w:type="spellEnd"/>
            <w:r>
              <w:rPr>
                <w:sz w:val="24"/>
                <w:szCs w:val="24"/>
              </w:rPr>
              <w:t xml:space="preserve"> –</w:t>
            </w:r>
            <w:proofErr w:type="spellStart"/>
            <w:r>
              <w:rPr>
                <w:sz w:val="24"/>
                <w:szCs w:val="24"/>
              </w:rPr>
              <w:t>ме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тодические</w:t>
            </w:r>
            <w:proofErr w:type="spellEnd"/>
            <w:r>
              <w:rPr>
                <w:sz w:val="24"/>
                <w:szCs w:val="24"/>
              </w:rPr>
              <w:t xml:space="preserve"> материалы, электронный продукт.</w:t>
            </w:r>
          </w:p>
        </w:tc>
      </w:tr>
      <w:tr w:rsidR="004A4949" w:rsidRPr="004A4949" w:rsidTr="004A4949">
        <w:tc>
          <w:tcPr>
            <w:tcW w:w="9952" w:type="dxa"/>
            <w:gridSpan w:val="4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b/>
                <w:sz w:val="24"/>
                <w:szCs w:val="24"/>
              </w:rPr>
              <w:t>Критерий 4. Участие в профессиональных конкурсах, грантах, конференциях, семинарах и т.д.</w:t>
            </w:r>
          </w:p>
        </w:tc>
      </w:tr>
      <w:tr w:rsidR="004A4949" w:rsidRPr="004A4949" w:rsidTr="002E5FB1">
        <w:tc>
          <w:tcPr>
            <w:tcW w:w="5887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4.1. Участие в конкурсах различного уровня:</w:t>
            </w:r>
          </w:p>
          <w:p w:rsidR="004A4949" w:rsidRPr="008E4C2E" w:rsidRDefault="004A4949" w:rsidP="004A4949">
            <w:pPr>
              <w:rPr>
                <w:sz w:val="24"/>
                <w:szCs w:val="24"/>
                <w:u w:val="double"/>
              </w:rPr>
            </w:pPr>
            <w:r w:rsidRPr="008E4C2E">
              <w:rPr>
                <w:sz w:val="24"/>
                <w:szCs w:val="24"/>
                <w:u w:val="double"/>
              </w:rPr>
              <w:t>Очное участие (за каждое):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Призовое место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Лауреат, дипломант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lastRenderedPageBreak/>
              <w:t xml:space="preserve">Участник </w:t>
            </w:r>
          </w:p>
          <w:p w:rsidR="004A4949" w:rsidRPr="008E4C2E" w:rsidRDefault="004A4949" w:rsidP="004A4949">
            <w:pPr>
              <w:rPr>
                <w:sz w:val="24"/>
                <w:szCs w:val="24"/>
                <w:u w:val="double"/>
              </w:rPr>
            </w:pPr>
            <w:r w:rsidRPr="008E4C2E">
              <w:rPr>
                <w:sz w:val="24"/>
                <w:szCs w:val="24"/>
                <w:u w:val="double"/>
              </w:rPr>
              <w:t>Дистанционное участие (за каждое, не более 3-х в квартал):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Призовое место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Лауреат, дипломант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 xml:space="preserve">Участник </w:t>
            </w:r>
          </w:p>
        </w:tc>
        <w:tc>
          <w:tcPr>
            <w:tcW w:w="952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10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8</w:t>
            </w:r>
          </w:p>
          <w:p w:rsidR="004A4949" w:rsidRPr="008E4C2E" w:rsidRDefault="003B2879" w:rsidP="004A4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  <w:p w:rsidR="008E4C2E" w:rsidRDefault="008E4C2E" w:rsidP="004A4949">
            <w:pPr>
              <w:rPr>
                <w:sz w:val="24"/>
                <w:szCs w:val="24"/>
              </w:rPr>
            </w:pP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4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2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1</w:t>
            </w:r>
          </w:p>
        </w:tc>
        <w:tc>
          <w:tcPr>
            <w:tcW w:w="1161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</w:tc>
        <w:tc>
          <w:tcPr>
            <w:tcW w:w="1952" w:type="dxa"/>
          </w:tcPr>
          <w:p w:rsidR="008E4C2E" w:rsidRDefault="008E4C2E" w:rsidP="008E4C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грамот, дипломов и т.д.</w:t>
            </w:r>
          </w:p>
          <w:p w:rsidR="008E4C2E" w:rsidRDefault="008E4C2E" w:rsidP="008E4C2E"/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</w:tc>
      </w:tr>
      <w:tr w:rsidR="004A4949" w:rsidRPr="004A4949" w:rsidTr="002E5FB1">
        <w:tc>
          <w:tcPr>
            <w:tcW w:w="5887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lastRenderedPageBreak/>
              <w:t xml:space="preserve">4.2. Участие в конференциях, семинарах, </w:t>
            </w:r>
            <w:proofErr w:type="spellStart"/>
            <w:r w:rsidRPr="008E4C2E">
              <w:rPr>
                <w:sz w:val="24"/>
                <w:szCs w:val="24"/>
              </w:rPr>
              <w:t>вебинарах</w:t>
            </w:r>
            <w:proofErr w:type="spellEnd"/>
            <w:r w:rsidRPr="008E4C2E">
              <w:rPr>
                <w:sz w:val="24"/>
                <w:szCs w:val="24"/>
              </w:rPr>
              <w:t>, МО и пр.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Организация и проведение на базе учреждения (семинаров, совещаний, педсоветы, тренинги и т.д.) (за каждое)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Муниципального уровня (МО, семинары, конференции и пр.) (за каждое)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Областного (регионального) уровня (за каждое)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Всероссийского (международного) уровня (за каждое, не более 3-х в квартал)</w:t>
            </w:r>
          </w:p>
        </w:tc>
        <w:tc>
          <w:tcPr>
            <w:tcW w:w="952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  <w:p w:rsidR="008E4C2E" w:rsidRDefault="008E4C2E" w:rsidP="004A4949">
            <w:pPr>
              <w:rPr>
                <w:sz w:val="24"/>
                <w:szCs w:val="24"/>
              </w:rPr>
            </w:pPr>
          </w:p>
          <w:p w:rsidR="008E4C2E" w:rsidRDefault="008E4C2E" w:rsidP="004A4949">
            <w:pPr>
              <w:rPr>
                <w:sz w:val="24"/>
                <w:szCs w:val="24"/>
              </w:rPr>
            </w:pP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4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8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9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6</w:t>
            </w:r>
          </w:p>
        </w:tc>
        <w:tc>
          <w:tcPr>
            <w:tcW w:w="1161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</w:tc>
        <w:tc>
          <w:tcPr>
            <w:tcW w:w="1952" w:type="dxa"/>
          </w:tcPr>
          <w:p w:rsidR="004A4949" w:rsidRPr="008E4C2E" w:rsidRDefault="005C36D4" w:rsidP="004A4949">
            <w:pPr>
              <w:rPr>
                <w:sz w:val="24"/>
                <w:szCs w:val="24"/>
              </w:rPr>
            </w:pPr>
            <w:r w:rsidRPr="001321D4">
              <w:rPr>
                <w:rFonts w:eastAsia="Calibri"/>
                <w:sz w:val="24"/>
                <w:szCs w:val="24"/>
              </w:rPr>
              <w:t>Наличие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1321D4">
              <w:rPr>
                <w:rFonts w:eastAsia="Calibri"/>
                <w:sz w:val="24"/>
                <w:szCs w:val="24"/>
              </w:rPr>
              <w:t xml:space="preserve"> дипломов, гр</w:t>
            </w:r>
            <w:r>
              <w:rPr>
                <w:rFonts w:eastAsia="Calibri"/>
                <w:sz w:val="24"/>
                <w:szCs w:val="24"/>
              </w:rPr>
              <w:t>амот и т.д. за отчетный квартал.</w:t>
            </w:r>
          </w:p>
        </w:tc>
      </w:tr>
      <w:tr w:rsidR="004A4949" w:rsidRPr="004A4949" w:rsidTr="004A4949">
        <w:tc>
          <w:tcPr>
            <w:tcW w:w="9952" w:type="dxa"/>
            <w:gridSpan w:val="4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b/>
                <w:sz w:val="24"/>
                <w:szCs w:val="24"/>
              </w:rPr>
              <w:t>Критерий 5. Обогащение и распространение собственного педагогического опыта</w:t>
            </w:r>
          </w:p>
        </w:tc>
      </w:tr>
      <w:tr w:rsidR="004A4949" w:rsidRPr="004A4949" w:rsidTr="002E5FB1">
        <w:tc>
          <w:tcPr>
            <w:tcW w:w="5887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5.1. Педагогом проведены открытые мероприятия (мастер-классы, НОД) для профессиональной и непрофессиональной аудитории: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Уровень дошкольного учреждения (за каждое)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Муниципального уровня (за каждое)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Областного (регионального) уровня (за каждое)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Всероссийского (международного) уровня (за каждое)</w:t>
            </w:r>
          </w:p>
        </w:tc>
        <w:tc>
          <w:tcPr>
            <w:tcW w:w="952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7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8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9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10</w:t>
            </w:r>
          </w:p>
        </w:tc>
        <w:tc>
          <w:tcPr>
            <w:tcW w:w="1161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</w:tc>
        <w:tc>
          <w:tcPr>
            <w:tcW w:w="1952" w:type="dxa"/>
          </w:tcPr>
          <w:p w:rsidR="008E4C2E" w:rsidRDefault="008E4C2E" w:rsidP="004A4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Материалы мастер-класса,</w:t>
            </w:r>
          </w:p>
          <w:p w:rsidR="004A4949" w:rsidRPr="008E4C2E" w:rsidRDefault="008E4C2E" w:rsidP="004A4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НОД</w:t>
            </w:r>
          </w:p>
        </w:tc>
      </w:tr>
      <w:tr w:rsidR="004A4949" w:rsidRPr="004A4949" w:rsidTr="002E5FB1">
        <w:tc>
          <w:tcPr>
            <w:tcW w:w="5887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5.2. Обобщение опыта через публикации в газете, педагогических и других изданиях, выступление на телевидении.</w:t>
            </w:r>
          </w:p>
        </w:tc>
        <w:tc>
          <w:tcPr>
            <w:tcW w:w="952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До 8</w:t>
            </w:r>
          </w:p>
        </w:tc>
        <w:tc>
          <w:tcPr>
            <w:tcW w:w="1161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</w:tc>
        <w:tc>
          <w:tcPr>
            <w:tcW w:w="1952" w:type="dxa"/>
          </w:tcPr>
          <w:p w:rsidR="004A4949" w:rsidRPr="008E4C2E" w:rsidRDefault="008E4C2E" w:rsidP="004A4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Материалы публикаций</w:t>
            </w:r>
          </w:p>
        </w:tc>
      </w:tr>
      <w:tr w:rsidR="004A4949" w:rsidRPr="004A4949" w:rsidTr="002E5FB1">
        <w:tc>
          <w:tcPr>
            <w:tcW w:w="5887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5.3. Наличие публикаций за отчетный период на сайте учреждения или ином сайте педагога (не более 1-ой в квартал).</w:t>
            </w:r>
          </w:p>
        </w:tc>
        <w:tc>
          <w:tcPr>
            <w:tcW w:w="952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6</w:t>
            </w:r>
          </w:p>
        </w:tc>
        <w:tc>
          <w:tcPr>
            <w:tcW w:w="1161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</w:tc>
        <w:tc>
          <w:tcPr>
            <w:tcW w:w="1952" w:type="dxa"/>
          </w:tcPr>
          <w:p w:rsidR="004A4949" w:rsidRPr="008E4C2E" w:rsidRDefault="00D25A56" w:rsidP="004A4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Сайт </w:t>
            </w:r>
          </w:p>
        </w:tc>
      </w:tr>
      <w:tr w:rsidR="004A4949" w:rsidRPr="004A4949" w:rsidTr="002E5FB1">
        <w:tc>
          <w:tcPr>
            <w:tcW w:w="5887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5.4. Повышение профессиональной компетентности</w:t>
            </w:r>
          </w:p>
          <w:p w:rsidR="004A4949" w:rsidRPr="008E4C2E" w:rsidRDefault="003B2879" w:rsidP="004A4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5.4.1.</w:t>
            </w:r>
            <w:r w:rsidR="004A4949" w:rsidRPr="008E4C2E">
              <w:rPr>
                <w:sz w:val="24"/>
                <w:szCs w:val="24"/>
              </w:rPr>
              <w:t>Прохождение курсов повышения квалификации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До 72 часов</w:t>
            </w:r>
          </w:p>
          <w:p w:rsidR="004A4949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Свыше 72 часов</w:t>
            </w:r>
          </w:p>
          <w:p w:rsidR="003B2879" w:rsidRDefault="003B2879" w:rsidP="004A4949">
            <w:pPr>
              <w:rPr>
                <w:sz w:val="24"/>
                <w:szCs w:val="24"/>
              </w:rPr>
            </w:pPr>
          </w:p>
          <w:p w:rsidR="003B2879" w:rsidRPr="008E4C2E" w:rsidRDefault="003B2879" w:rsidP="004A4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5.4.2. Участие в </w:t>
            </w:r>
            <w:proofErr w:type="spellStart"/>
            <w:r>
              <w:rPr>
                <w:sz w:val="24"/>
                <w:szCs w:val="24"/>
              </w:rPr>
              <w:t>вебинарах</w:t>
            </w:r>
            <w:proofErr w:type="spellEnd"/>
            <w:r>
              <w:rPr>
                <w:sz w:val="24"/>
                <w:szCs w:val="24"/>
              </w:rPr>
              <w:t xml:space="preserve"> (за каждое не более 3-х в квартал)</w:t>
            </w:r>
          </w:p>
        </w:tc>
        <w:tc>
          <w:tcPr>
            <w:tcW w:w="952" w:type="dxa"/>
          </w:tcPr>
          <w:p w:rsidR="004A4949" w:rsidRDefault="004A4949" w:rsidP="004A4949">
            <w:pPr>
              <w:rPr>
                <w:sz w:val="24"/>
                <w:szCs w:val="24"/>
              </w:rPr>
            </w:pPr>
          </w:p>
          <w:p w:rsidR="00D25A56" w:rsidRPr="008E4C2E" w:rsidRDefault="00D25A56" w:rsidP="004A4949">
            <w:pPr>
              <w:rPr>
                <w:sz w:val="24"/>
                <w:szCs w:val="24"/>
              </w:rPr>
            </w:pPr>
          </w:p>
          <w:p w:rsidR="004A4949" w:rsidRPr="008E4C2E" w:rsidRDefault="003B2879" w:rsidP="004A4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3</w:t>
            </w:r>
          </w:p>
          <w:p w:rsidR="004A4949" w:rsidRDefault="004A4949" w:rsidP="004A4949">
            <w:pPr>
              <w:rPr>
                <w:sz w:val="24"/>
                <w:szCs w:val="24"/>
              </w:rPr>
            </w:pPr>
          </w:p>
          <w:p w:rsidR="003B2879" w:rsidRDefault="003B2879" w:rsidP="004A4949">
            <w:pPr>
              <w:rPr>
                <w:sz w:val="24"/>
                <w:szCs w:val="24"/>
              </w:rPr>
            </w:pPr>
          </w:p>
          <w:p w:rsidR="003B2879" w:rsidRPr="008E4C2E" w:rsidRDefault="003B2879" w:rsidP="004A4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61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</w:tc>
        <w:tc>
          <w:tcPr>
            <w:tcW w:w="1952" w:type="dxa"/>
          </w:tcPr>
          <w:p w:rsidR="004A4949" w:rsidRPr="008E4C2E" w:rsidRDefault="00D25A56" w:rsidP="003B28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Документы о прохождении</w:t>
            </w:r>
            <w:r w:rsidR="003B2879">
              <w:rPr>
                <w:sz w:val="24"/>
                <w:szCs w:val="24"/>
              </w:rPr>
              <w:t xml:space="preserve"> </w:t>
            </w:r>
            <w:proofErr w:type="spellStart"/>
            <w:r w:rsidR="003B2879">
              <w:rPr>
                <w:sz w:val="24"/>
                <w:szCs w:val="24"/>
              </w:rPr>
              <w:t>вебинаров</w:t>
            </w:r>
            <w:proofErr w:type="spellEnd"/>
            <w:r w:rsidR="003B2879">
              <w:rPr>
                <w:sz w:val="24"/>
                <w:szCs w:val="24"/>
              </w:rPr>
              <w:t xml:space="preserve"> и </w:t>
            </w:r>
            <w:r>
              <w:rPr>
                <w:sz w:val="24"/>
                <w:szCs w:val="24"/>
              </w:rPr>
              <w:t xml:space="preserve"> курсовой подготовки.</w:t>
            </w:r>
          </w:p>
        </w:tc>
      </w:tr>
      <w:tr w:rsidR="004A4949" w:rsidRPr="004A4949" w:rsidTr="004A4949">
        <w:tc>
          <w:tcPr>
            <w:tcW w:w="9952" w:type="dxa"/>
            <w:gridSpan w:val="4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b/>
                <w:sz w:val="24"/>
                <w:szCs w:val="24"/>
              </w:rPr>
              <w:t>Критерий 6. Работа с родителями.</w:t>
            </w:r>
          </w:p>
        </w:tc>
      </w:tr>
      <w:tr w:rsidR="004A4949" w:rsidRPr="004A4949" w:rsidTr="002E5FB1">
        <w:tc>
          <w:tcPr>
            <w:tcW w:w="5887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6.1. Отсутствие обоснованных жалоб со стороны родителей (законных представителей) на качество работы педагога.</w:t>
            </w:r>
          </w:p>
        </w:tc>
        <w:tc>
          <w:tcPr>
            <w:tcW w:w="952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  <w:p w:rsidR="004A4949" w:rsidRPr="008E4C2E" w:rsidRDefault="003B2879" w:rsidP="004A4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 </w:t>
            </w:r>
            <w:r w:rsidR="004A4949" w:rsidRPr="008E4C2E">
              <w:rPr>
                <w:sz w:val="24"/>
                <w:szCs w:val="24"/>
              </w:rPr>
              <w:t>8</w:t>
            </w:r>
          </w:p>
        </w:tc>
        <w:tc>
          <w:tcPr>
            <w:tcW w:w="1161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</w:tc>
        <w:tc>
          <w:tcPr>
            <w:tcW w:w="1952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</w:tc>
      </w:tr>
      <w:tr w:rsidR="004A4949" w:rsidRPr="004A4949" w:rsidTr="004A4949">
        <w:tc>
          <w:tcPr>
            <w:tcW w:w="9952" w:type="dxa"/>
            <w:gridSpan w:val="4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b/>
                <w:sz w:val="24"/>
                <w:szCs w:val="24"/>
              </w:rPr>
              <w:t>Критерий 7. Использование современных образовательных технологий в воспитательной и образовательной деятельности</w:t>
            </w:r>
          </w:p>
        </w:tc>
      </w:tr>
      <w:tr w:rsidR="004A4949" w:rsidRPr="004A4949" w:rsidTr="002E5FB1">
        <w:tc>
          <w:tcPr>
            <w:tcW w:w="5887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7.1.  Педагогом используются современные образовательные технологии для моделирования НОД, воспитательной, индивидуальной работы, для работы с родителями</w:t>
            </w:r>
          </w:p>
        </w:tc>
        <w:tc>
          <w:tcPr>
            <w:tcW w:w="952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До 8</w:t>
            </w:r>
          </w:p>
        </w:tc>
        <w:tc>
          <w:tcPr>
            <w:tcW w:w="1161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</w:tc>
        <w:tc>
          <w:tcPr>
            <w:tcW w:w="1952" w:type="dxa"/>
          </w:tcPr>
          <w:p w:rsidR="004A4949" w:rsidRPr="008E4C2E" w:rsidRDefault="00D25A56" w:rsidP="004A4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Результаты контроля</w:t>
            </w:r>
          </w:p>
        </w:tc>
      </w:tr>
      <w:tr w:rsidR="004A4949" w:rsidRPr="004A4949" w:rsidTr="004A4949">
        <w:tc>
          <w:tcPr>
            <w:tcW w:w="9952" w:type="dxa"/>
            <w:gridSpan w:val="4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b/>
                <w:sz w:val="24"/>
                <w:szCs w:val="24"/>
              </w:rPr>
              <w:t xml:space="preserve">Критерий 8. Создание условий для организации </w:t>
            </w:r>
            <w:proofErr w:type="spellStart"/>
            <w:r w:rsidRPr="008E4C2E">
              <w:rPr>
                <w:b/>
                <w:sz w:val="24"/>
                <w:szCs w:val="24"/>
              </w:rPr>
              <w:t>воспитательно</w:t>
            </w:r>
            <w:proofErr w:type="spellEnd"/>
            <w:r w:rsidRPr="008E4C2E">
              <w:rPr>
                <w:b/>
                <w:sz w:val="24"/>
                <w:szCs w:val="24"/>
              </w:rPr>
              <w:t>-образовательной деятельности</w:t>
            </w:r>
          </w:p>
        </w:tc>
      </w:tr>
      <w:tr w:rsidR="004A4949" w:rsidRPr="004A4949" w:rsidTr="002E5FB1">
        <w:tc>
          <w:tcPr>
            <w:tcW w:w="5887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8.1. Эффективность организации предметно-развивающей среды в соответствии с ФГОС и возрастными особенностями детей.</w:t>
            </w:r>
          </w:p>
        </w:tc>
        <w:tc>
          <w:tcPr>
            <w:tcW w:w="952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До 5</w:t>
            </w:r>
          </w:p>
        </w:tc>
        <w:tc>
          <w:tcPr>
            <w:tcW w:w="1161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</w:tc>
        <w:tc>
          <w:tcPr>
            <w:tcW w:w="1952" w:type="dxa"/>
          </w:tcPr>
          <w:p w:rsidR="004A4949" w:rsidRPr="008E4C2E" w:rsidRDefault="00D25A56" w:rsidP="004A4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Результаты контроля</w:t>
            </w:r>
          </w:p>
        </w:tc>
      </w:tr>
      <w:tr w:rsidR="004A4949" w:rsidRPr="004A4949" w:rsidTr="004A4949">
        <w:tc>
          <w:tcPr>
            <w:tcW w:w="9952" w:type="dxa"/>
            <w:gridSpan w:val="4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b/>
                <w:sz w:val="24"/>
                <w:szCs w:val="24"/>
              </w:rPr>
              <w:t>Критерий 9. Дополнительная образовательная деятельность</w:t>
            </w:r>
          </w:p>
        </w:tc>
      </w:tr>
      <w:tr w:rsidR="004A4949" w:rsidRPr="004A4949" w:rsidTr="002E5FB1">
        <w:tc>
          <w:tcPr>
            <w:tcW w:w="5887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9.1. Ведение кружковой работы согласно образовательной программе учреждения.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На уровне своей возрастной группы</w:t>
            </w:r>
          </w:p>
          <w:p w:rsidR="004A4949" w:rsidRPr="008E4C2E" w:rsidRDefault="004A4949" w:rsidP="004A4949">
            <w:pPr>
              <w:rPr>
                <w:b/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lastRenderedPageBreak/>
              <w:t>На уровне дошкольного учреждения</w:t>
            </w:r>
            <w:r w:rsidRPr="008E4C2E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952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3</w:t>
            </w: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161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</w:tc>
        <w:tc>
          <w:tcPr>
            <w:tcW w:w="1952" w:type="dxa"/>
          </w:tcPr>
          <w:p w:rsidR="004A4949" w:rsidRPr="008E4C2E" w:rsidRDefault="00D25A56" w:rsidP="004A4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результатам контроля</w:t>
            </w:r>
          </w:p>
        </w:tc>
      </w:tr>
      <w:tr w:rsidR="004A4949" w:rsidRPr="004A4949" w:rsidTr="004A4949">
        <w:tc>
          <w:tcPr>
            <w:tcW w:w="9952" w:type="dxa"/>
            <w:gridSpan w:val="4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b/>
                <w:sz w:val="24"/>
                <w:szCs w:val="24"/>
              </w:rPr>
              <w:lastRenderedPageBreak/>
              <w:t>Критерий 10. Общественная активность</w:t>
            </w:r>
          </w:p>
        </w:tc>
      </w:tr>
      <w:tr w:rsidR="004A4949" w:rsidRPr="004A4949" w:rsidTr="002E5FB1">
        <w:tc>
          <w:tcPr>
            <w:tcW w:w="5887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10.1. Ведёт активную общественную деятельность (участие в субботниках, парадах, акциях, ремонтных работах, проявляет творческую активность в подготовке к праздничным мероприятиям, показным выступлениям)</w:t>
            </w:r>
          </w:p>
        </w:tc>
        <w:tc>
          <w:tcPr>
            <w:tcW w:w="952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  <w:p w:rsidR="004A4949" w:rsidRPr="008E4C2E" w:rsidRDefault="002E5FB1" w:rsidP="004A4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5</w:t>
            </w:r>
          </w:p>
        </w:tc>
        <w:tc>
          <w:tcPr>
            <w:tcW w:w="1161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</w:tc>
        <w:tc>
          <w:tcPr>
            <w:tcW w:w="1952" w:type="dxa"/>
          </w:tcPr>
          <w:p w:rsidR="004A4949" w:rsidRPr="008E4C2E" w:rsidRDefault="00D25A56" w:rsidP="004A4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Мероприятия </w:t>
            </w:r>
          </w:p>
        </w:tc>
      </w:tr>
      <w:tr w:rsidR="004A4949" w:rsidRPr="004A4949" w:rsidTr="002E5FB1">
        <w:tc>
          <w:tcPr>
            <w:tcW w:w="5887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10.2. Выполняет дополнительные общественные поручения (ПДД, комиссии по ОТ и ТБ и пр.)</w:t>
            </w:r>
          </w:p>
        </w:tc>
        <w:tc>
          <w:tcPr>
            <w:tcW w:w="952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  <w:p w:rsidR="004A4949" w:rsidRPr="008E4C2E" w:rsidRDefault="002E5FB1" w:rsidP="004A4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61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</w:tc>
        <w:tc>
          <w:tcPr>
            <w:tcW w:w="1952" w:type="dxa"/>
          </w:tcPr>
          <w:p w:rsidR="004A4949" w:rsidRPr="008E4C2E" w:rsidRDefault="00D25A56" w:rsidP="004A4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</w:t>
            </w:r>
          </w:p>
        </w:tc>
      </w:tr>
      <w:tr w:rsidR="004A4949" w:rsidRPr="004A4949" w:rsidTr="002E5FB1">
        <w:tc>
          <w:tcPr>
            <w:tcW w:w="5887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10.3.Участие в творческих группах</w:t>
            </w:r>
          </w:p>
        </w:tc>
        <w:tc>
          <w:tcPr>
            <w:tcW w:w="952" w:type="dxa"/>
          </w:tcPr>
          <w:p w:rsidR="004A4949" w:rsidRPr="002E5FB1" w:rsidRDefault="004A4949" w:rsidP="004A4949">
            <w:pPr>
              <w:rPr>
                <w:sz w:val="24"/>
                <w:szCs w:val="24"/>
              </w:rPr>
            </w:pPr>
            <w:r w:rsidRPr="002E5FB1">
              <w:rPr>
                <w:sz w:val="24"/>
                <w:szCs w:val="24"/>
              </w:rPr>
              <w:t>До5</w:t>
            </w:r>
          </w:p>
        </w:tc>
        <w:tc>
          <w:tcPr>
            <w:tcW w:w="1161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</w:tc>
        <w:tc>
          <w:tcPr>
            <w:tcW w:w="1952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</w:tc>
      </w:tr>
      <w:tr w:rsidR="002E5FB1" w:rsidRPr="004A4949" w:rsidTr="002E5FB1">
        <w:tc>
          <w:tcPr>
            <w:tcW w:w="5887" w:type="dxa"/>
          </w:tcPr>
          <w:p w:rsidR="002E5FB1" w:rsidRPr="005C36D4" w:rsidRDefault="002E5FB1" w:rsidP="002E5FB1">
            <w:pPr>
              <w:rPr>
                <w:sz w:val="24"/>
                <w:szCs w:val="24"/>
              </w:rPr>
            </w:pPr>
            <w:r w:rsidRPr="005C36D4">
              <w:rPr>
                <w:sz w:val="24"/>
                <w:szCs w:val="24"/>
              </w:rPr>
              <w:t>10.4.Взаимозаменяемость воспитателя по производственной необходимости.</w:t>
            </w:r>
          </w:p>
        </w:tc>
        <w:tc>
          <w:tcPr>
            <w:tcW w:w="952" w:type="dxa"/>
          </w:tcPr>
          <w:p w:rsidR="002E5FB1" w:rsidRPr="005C36D4" w:rsidRDefault="002E5FB1" w:rsidP="004A4949">
            <w:pPr>
              <w:rPr>
                <w:sz w:val="24"/>
                <w:szCs w:val="24"/>
              </w:rPr>
            </w:pPr>
            <w:r w:rsidRPr="005C36D4">
              <w:rPr>
                <w:sz w:val="24"/>
                <w:szCs w:val="24"/>
              </w:rPr>
              <w:t>4балла за 1день</w:t>
            </w:r>
          </w:p>
        </w:tc>
        <w:tc>
          <w:tcPr>
            <w:tcW w:w="1161" w:type="dxa"/>
          </w:tcPr>
          <w:p w:rsidR="002E5FB1" w:rsidRPr="008E4C2E" w:rsidRDefault="002E5FB1" w:rsidP="004A4949">
            <w:pPr>
              <w:rPr>
                <w:sz w:val="24"/>
                <w:szCs w:val="24"/>
              </w:rPr>
            </w:pPr>
          </w:p>
        </w:tc>
        <w:tc>
          <w:tcPr>
            <w:tcW w:w="1952" w:type="dxa"/>
          </w:tcPr>
          <w:p w:rsidR="002E5FB1" w:rsidRPr="008E4C2E" w:rsidRDefault="002E5FB1" w:rsidP="004A4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Табель</w:t>
            </w:r>
          </w:p>
        </w:tc>
      </w:tr>
      <w:tr w:rsidR="004A4949" w:rsidRPr="004A4949" w:rsidTr="004A4949">
        <w:trPr>
          <w:trHeight w:val="186"/>
        </w:trPr>
        <w:tc>
          <w:tcPr>
            <w:tcW w:w="9952" w:type="dxa"/>
            <w:gridSpan w:val="4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b/>
                <w:sz w:val="24"/>
                <w:szCs w:val="24"/>
              </w:rPr>
              <w:t>11. Штрафные баллы</w:t>
            </w:r>
          </w:p>
        </w:tc>
      </w:tr>
      <w:tr w:rsidR="004A4949" w:rsidRPr="004A4949" w:rsidTr="002E5FB1">
        <w:tc>
          <w:tcPr>
            <w:tcW w:w="5887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11.1. Стабильно низкая посещаемость (менее 50%)</w:t>
            </w:r>
          </w:p>
        </w:tc>
        <w:tc>
          <w:tcPr>
            <w:tcW w:w="952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-10</w:t>
            </w:r>
          </w:p>
        </w:tc>
        <w:tc>
          <w:tcPr>
            <w:tcW w:w="1161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</w:tc>
        <w:tc>
          <w:tcPr>
            <w:tcW w:w="1952" w:type="dxa"/>
          </w:tcPr>
          <w:p w:rsidR="004A4949" w:rsidRPr="008E4C2E" w:rsidRDefault="00D25A56" w:rsidP="004A4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Результаты контроля, табеля посещаемости.</w:t>
            </w:r>
          </w:p>
        </w:tc>
      </w:tr>
      <w:tr w:rsidR="004A4949" w:rsidRPr="004A4949" w:rsidTr="002E5FB1">
        <w:tc>
          <w:tcPr>
            <w:tcW w:w="5887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11.2. Наличие задолженности родительской платы (за каждого)</w:t>
            </w:r>
          </w:p>
        </w:tc>
        <w:tc>
          <w:tcPr>
            <w:tcW w:w="952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-5</w:t>
            </w:r>
          </w:p>
        </w:tc>
        <w:tc>
          <w:tcPr>
            <w:tcW w:w="1161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</w:tc>
        <w:tc>
          <w:tcPr>
            <w:tcW w:w="1952" w:type="dxa"/>
          </w:tcPr>
          <w:p w:rsidR="004A4949" w:rsidRPr="008E4C2E" w:rsidRDefault="00D25A56" w:rsidP="004A4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Списки задолжников по возрастным группам.</w:t>
            </w:r>
          </w:p>
        </w:tc>
      </w:tr>
      <w:tr w:rsidR="004A4949" w:rsidRPr="004A4949" w:rsidTr="002E5FB1">
        <w:tc>
          <w:tcPr>
            <w:tcW w:w="5887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11.3. Наличие несчастного случая с воспитанником (за каждое)</w:t>
            </w:r>
          </w:p>
        </w:tc>
        <w:tc>
          <w:tcPr>
            <w:tcW w:w="952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-10</w:t>
            </w:r>
          </w:p>
        </w:tc>
        <w:tc>
          <w:tcPr>
            <w:tcW w:w="1161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</w:tc>
        <w:tc>
          <w:tcPr>
            <w:tcW w:w="1952" w:type="dxa"/>
          </w:tcPr>
          <w:p w:rsidR="004A4949" w:rsidRPr="008E4C2E" w:rsidRDefault="00D25A56" w:rsidP="004A4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Акты несчастных случаев.</w:t>
            </w:r>
          </w:p>
        </w:tc>
      </w:tr>
      <w:tr w:rsidR="004A4949" w:rsidRPr="004A4949" w:rsidTr="002E5FB1">
        <w:tc>
          <w:tcPr>
            <w:tcW w:w="5887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11.4. Неисполнение или ненадлежащее исполнение Устава, Правил внутреннего трудового распорядка, СанПиНа, требований ОТ и ТБ</w:t>
            </w:r>
          </w:p>
        </w:tc>
        <w:tc>
          <w:tcPr>
            <w:tcW w:w="952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  <w:p w:rsidR="004A4949" w:rsidRPr="008E4C2E" w:rsidRDefault="004A4949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-10</w:t>
            </w:r>
          </w:p>
        </w:tc>
        <w:tc>
          <w:tcPr>
            <w:tcW w:w="1161" w:type="dxa"/>
          </w:tcPr>
          <w:p w:rsidR="004A4949" w:rsidRPr="008E4C2E" w:rsidRDefault="004A4949" w:rsidP="004A4949">
            <w:pPr>
              <w:rPr>
                <w:sz w:val="24"/>
                <w:szCs w:val="24"/>
              </w:rPr>
            </w:pPr>
          </w:p>
        </w:tc>
        <w:tc>
          <w:tcPr>
            <w:tcW w:w="1952" w:type="dxa"/>
          </w:tcPr>
          <w:p w:rsidR="004A4949" w:rsidRPr="008E4C2E" w:rsidRDefault="00D25A56" w:rsidP="004A4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результатам контроля</w:t>
            </w:r>
          </w:p>
        </w:tc>
      </w:tr>
      <w:tr w:rsidR="005C36D4" w:rsidRPr="004A4949" w:rsidTr="002E5FB1">
        <w:tc>
          <w:tcPr>
            <w:tcW w:w="5887" w:type="dxa"/>
          </w:tcPr>
          <w:p w:rsidR="005C36D4" w:rsidRPr="008E4C2E" w:rsidRDefault="005C36D4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11.5. Нарушение исполнительской дисциплины (планы, отчёты, документация и пр.)</w:t>
            </w:r>
          </w:p>
        </w:tc>
        <w:tc>
          <w:tcPr>
            <w:tcW w:w="952" w:type="dxa"/>
          </w:tcPr>
          <w:p w:rsidR="005C36D4" w:rsidRPr="008E4C2E" w:rsidRDefault="005C36D4" w:rsidP="004A4949">
            <w:pPr>
              <w:rPr>
                <w:sz w:val="24"/>
                <w:szCs w:val="24"/>
              </w:rPr>
            </w:pPr>
          </w:p>
          <w:p w:rsidR="005C36D4" w:rsidRPr="008E4C2E" w:rsidRDefault="005C36D4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-10</w:t>
            </w:r>
          </w:p>
        </w:tc>
        <w:tc>
          <w:tcPr>
            <w:tcW w:w="1161" w:type="dxa"/>
          </w:tcPr>
          <w:p w:rsidR="005C36D4" w:rsidRPr="008E4C2E" w:rsidRDefault="005C36D4" w:rsidP="004A4949">
            <w:pPr>
              <w:rPr>
                <w:sz w:val="24"/>
                <w:szCs w:val="24"/>
              </w:rPr>
            </w:pPr>
          </w:p>
        </w:tc>
        <w:tc>
          <w:tcPr>
            <w:tcW w:w="1952" w:type="dxa"/>
          </w:tcPr>
          <w:p w:rsidR="005C36D4" w:rsidRDefault="005C36D4">
            <w:r w:rsidRPr="006D2506">
              <w:rPr>
                <w:sz w:val="24"/>
                <w:szCs w:val="24"/>
              </w:rPr>
              <w:t>По результатам контроля</w:t>
            </w:r>
          </w:p>
        </w:tc>
      </w:tr>
      <w:tr w:rsidR="005C36D4" w:rsidRPr="004A4949" w:rsidTr="002E5FB1">
        <w:tc>
          <w:tcPr>
            <w:tcW w:w="5887" w:type="dxa"/>
          </w:tcPr>
          <w:p w:rsidR="005C36D4" w:rsidRPr="008E4C2E" w:rsidRDefault="005C36D4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11.6. Нарушение кодекса профессиональной этики (этика общения с коллегами, родителями, воспитанниками, внешний вид и пр.)</w:t>
            </w:r>
          </w:p>
        </w:tc>
        <w:tc>
          <w:tcPr>
            <w:tcW w:w="952" w:type="dxa"/>
          </w:tcPr>
          <w:p w:rsidR="005C36D4" w:rsidRPr="008E4C2E" w:rsidRDefault="005C36D4" w:rsidP="004A4949">
            <w:pPr>
              <w:rPr>
                <w:sz w:val="24"/>
                <w:szCs w:val="24"/>
              </w:rPr>
            </w:pPr>
          </w:p>
          <w:p w:rsidR="005C36D4" w:rsidRPr="008E4C2E" w:rsidRDefault="005C36D4" w:rsidP="004A4949">
            <w:pPr>
              <w:rPr>
                <w:sz w:val="24"/>
                <w:szCs w:val="24"/>
              </w:rPr>
            </w:pPr>
            <w:r w:rsidRPr="008E4C2E">
              <w:rPr>
                <w:sz w:val="24"/>
                <w:szCs w:val="24"/>
              </w:rPr>
              <w:t>-10</w:t>
            </w:r>
          </w:p>
        </w:tc>
        <w:tc>
          <w:tcPr>
            <w:tcW w:w="1161" w:type="dxa"/>
          </w:tcPr>
          <w:p w:rsidR="005C36D4" w:rsidRPr="008E4C2E" w:rsidRDefault="005C36D4" w:rsidP="004A4949">
            <w:pPr>
              <w:rPr>
                <w:sz w:val="24"/>
                <w:szCs w:val="24"/>
              </w:rPr>
            </w:pPr>
          </w:p>
        </w:tc>
        <w:tc>
          <w:tcPr>
            <w:tcW w:w="1952" w:type="dxa"/>
          </w:tcPr>
          <w:p w:rsidR="005C36D4" w:rsidRDefault="005C36D4">
            <w:r w:rsidRPr="006D2506">
              <w:rPr>
                <w:sz w:val="24"/>
                <w:szCs w:val="24"/>
              </w:rPr>
              <w:t>По результатам контроля</w:t>
            </w:r>
          </w:p>
        </w:tc>
      </w:tr>
    </w:tbl>
    <w:p w:rsidR="006B3B11" w:rsidRDefault="006B3B11" w:rsidP="006B3B11">
      <w:pPr>
        <w:suppressAutoHyphens w:val="0"/>
        <w:contextualSpacing/>
        <w:rPr>
          <w:rFonts w:eastAsia="Calibri"/>
          <w:sz w:val="22"/>
          <w:szCs w:val="22"/>
        </w:rPr>
      </w:pPr>
    </w:p>
    <w:p w:rsidR="006B3B11" w:rsidRDefault="006B3B11" w:rsidP="006B3B11">
      <w:pPr>
        <w:suppressAutoHyphens w:val="0"/>
        <w:contextualSpacing/>
        <w:rPr>
          <w:rFonts w:eastAsia="Calibri"/>
          <w:sz w:val="22"/>
          <w:szCs w:val="22"/>
        </w:rPr>
      </w:pPr>
    </w:p>
    <w:p w:rsidR="00F701E8" w:rsidRPr="006B3B11" w:rsidRDefault="002E5FB1" w:rsidP="006B3B11">
      <w:pPr>
        <w:suppressAutoHyphens w:val="0"/>
        <w:contextualSpacing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2</w:t>
      </w:r>
      <w:r w:rsidR="006B3B11" w:rsidRPr="006B3B11">
        <w:rPr>
          <w:rFonts w:eastAsia="Calibri"/>
          <w:sz w:val="26"/>
          <w:szCs w:val="26"/>
        </w:rPr>
        <w:t>.</w:t>
      </w:r>
      <w:r w:rsidR="00F701E8" w:rsidRPr="006B3B11">
        <w:rPr>
          <w:rFonts w:eastAsia="Calibri"/>
          <w:sz w:val="26"/>
          <w:szCs w:val="26"/>
        </w:rPr>
        <w:t xml:space="preserve">Оценочный лист музыкального руководителя </w:t>
      </w:r>
      <w:r w:rsidR="006B3B11" w:rsidRPr="006B3B11">
        <w:rPr>
          <w:sz w:val="26"/>
          <w:szCs w:val="26"/>
        </w:rPr>
        <w:t xml:space="preserve">МАДОУ №6 </w:t>
      </w:r>
      <w:proofErr w:type="spellStart"/>
      <w:r w:rsidR="006B3B11" w:rsidRPr="006B3B11">
        <w:rPr>
          <w:sz w:val="26"/>
          <w:szCs w:val="26"/>
        </w:rPr>
        <w:t>г.Шимановск</w:t>
      </w:r>
      <w:proofErr w:type="spellEnd"/>
    </w:p>
    <w:p w:rsidR="00F701E8" w:rsidRPr="00F701E8" w:rsidRDefault="00F701E8" w:rsidP="00F701E8">
      <w:pPr>
        <w:suppressAutoHyphens w:val="0"/>
        <w:contextualSpacing/>
        <w:jc w:val="center"/>
        <w:rPr>
          <w:rFonts w:eastAsia="Calibri"/>
          <w:sz w:val="14"/>
        </w:rPr>
      </w:pPr>
    </w:p>
    <w:tbl>
      <w:tblPr>
        <w:tblStyle w:val="3"/>
        <w:tblW w:w="10036" w:type="dxa"/>
        <w:tblInd w:w="-147" w:type="dxa"/>
        <w:tblLook w:val="04A0" w:firstRow="1" w:lastRow="0" w:firstColumn="1" w:lastColumn="0" w:noHBand="0" w:noVBand="1"/>
      </w:tblPr>
      <w:tblGrid>
        <w:gridCol w:w="6180"/>
        <w:gridCol w:w="923"/>
        <w:gridCol w:w="33"/>
        <w:gridCol w:w="1161"/>
        <w:gridCol w:w="1739"/>
      </w:tblGrid>
      <w:tr w:rsidR="00F701E8" w:rsidRPr="006B3B11" w:rsidTr="00277CFB">
        <w:trPr>
          <w:trHeight w:val="380"/>
        </w:trPr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B3B11">
              <w:rPr>
                <w:rFonts w:eastAsia="Calibri"/>
                <w:b/>
                <w:sz w:val="24"/>
                <w:szCs w:val="24"/>
              </w:rPr>
              <w:t>Критерии измерения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B3B11">
              <w:rPr>
                <w:rFonts w:eastAsia="Calibri"/>
                <w:b/>
                <w:sz w:val="24"/>
                <w:szCs w:val="24"/>
              </w:rPr>
              <w:t>Баллы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B3B11">
              <w:rPr>
                <w:rFonts w:eastAsia="Calibri"/>
                <w:b/>
                <w:sz w:val="24"/>
                <w:szCs w:val="24"/>
              </w:rPr>
              <w:t>Баллы педагога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B3B11">
              <w:rPr>
                <w:rFonts w:eastAsia="Calibri"/>
                <w:b/>
                <w:sz w:val="24"/>
                <w:szCs w:val="24"/>
              </w:rPr>
              <w:t>Способы</w:t>
            </w:r>
          </w:p>
        </w:tc>
      </w:tr>
      <w:tr w:rsidR="00F701E8" w:rsidRPr="006B3B11" w:rsidTr="00F701E8">
        <w:tc>
          <w:tcPr>
            <w:tcW w:w="100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1E8" w:rsidRPr="00FC3954" w:rsidRDefault="00F701E8" w:rsidP="00FC3954">
            <w:pPr>
              <w:suppressAutoHyphens w:val="0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FC3954">
              <w:rPr>
                <w:rFonts w:eastAsia="Calibri"/>
                <w:b/>
                <w:sz w:val="24"/>
                <w:szCs w:val="24"/>
              </w:rPr>
              <w:t>1. Уровень организации учебно-воспитательного процесса и эффективность организации работ по реализации программ ДОУ</w:t>
            </w:r>
          </w:p>
        </w:tc>
      </w:tr>
      <w:tr w:rsidR="00F701E8" w:rsidRPr="006B3B11" w:rsidTr="00277CFB"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1E8" w:rsidRPr="006B3B11" w:rsidRDefault="00F701E8" w:rsidP="00F701E8">
            <w:pPr>
              <w:numPr>
                <w:ilvl w:val="1"/>
                <w:numId w:val="14"/>
              </w:numPr>
              <w:suppressAutoHyphens w:val="0"/>
              <w:spacing w:after="200" w:line="276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Посещаемость воспитанников ДОУ за отчётный период:</w:t>
            </w:r>
          </w:p>
          <w:p w:rsidR="00F701E8" w:rsidRPr="006B3B11" w:rsidRDefault="00F701E8" w:rsidP="00F701E8">
            <w:pPr>
              <w:suppressAutoHyphens w:val="0"/>
              <w:jc w:val="both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Посещаемость составляет выше 71%</w:t>
            </w:r>
          </w:p>
          <w:p w:rsidR="00F701E8" w:rsidRPr="006B3B11" w:rsidRDefault="00F701E8" w:rsidP="00F701E8">
            <w:pPr>
              <w:suppressAutoHyphens w:val="0"/>
              <w:jc w:val="both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Посещаемость составляет 60% - 70%</w:t>
            </w:r>
          </w:p>
          <w:p w:rsidR="00F701E8" w:rsidRPr="006B3B11" w:rsidRDefault="00F701E8" w:rsidP="00F701E8">
            <w:pPr>
              <w:suppressAutoHyphens w:val="0"/>
              <w:jc w:val="both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Посещаемость составляет ниже 50 -60%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  <w:p w:rsidR="006B3B11" w:rsidRDefault="006B3B11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3</w:t>
            </w:r>
          </w:p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2</w:t>
            </w:r>
          </w:p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6B3B11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Табеля посещаемости</w:t>
            </w:r>
          </w:p>
        </w:tc>
      </w:tr>
      <w:tr w:rsidR="00F701E8" w:rsidRPr="006B3B11" w:rsidTr="00277CFB"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1E8" w:rsidRPr="006B3B11" w:rsidRDefault="006B3B11" w:rsidP="00F701E8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1.2.</w:t>
            </w:r>
            <w:r w:rsidR="00F701E8" w:rsidRPr="006B3B11">
              <w:rPr>
                <w:rFonts w:eastAsia="Calibri"/>
                <w:sz w:val="24"/>
                <w:szCs w:val="24"/>
              </w:rPr>
              <w:t>Достижение воспитанниками более высоких показателей развития в сравнении с предыдущим годом (по результатам мониторинга 1 раз в год):</w:t>
            </w:r>
          </w:p>
          <w:p w:rsidR="00F701E8" w:rsidRPr="006B3B11" w:rsidRDefault="00F701E8" w:rsidP="00F701E8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 xml:space="preserve">До 10% </w:t>
            </w:r>
          </w:p>
          <w:p w:rsidR="00F701E8" w:rsidRPr="006B3B11" w:rsidRDefault="00F701E8" w:rsidP="00F701E8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Выше 10%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  <w:p w:rsidR="00F701E8" w:rsidRPr="006B3B11" w:rsidRDefault="00F701E8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</w:p>
          <w:p w:rsidR="006B3B11" w:rsidRDefault="006B3B11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1</w:t>
            </w:r>
          </w:p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6B3B11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Мониторинг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F701E8" w:rsidRPr="006B3B11" w:rsidTr="00F701E8">
        <w:tc>
          <w:tcPr>
            <w:tcW w:w="100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1E8" w:rsidRPr="00FC3954" w:rsidRDefault="00F701E8" w:rsidP="00FC3954">
            <w:pPr>
              <w:suppressAutoHyphens w:val="0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FC3954">
              <w:rPr>
                <w:rFonts w:eastAsia="Calibri"/>
                <w:b/>
                <w:sz w:val="24"/>
                <w:szCs w:val="24"/>
              </w:rPr>
              <w:t>Критерии 2. Позитивные результаты воспитанников</w:t>
            </w:r>
          </w:p>
        </w:tc>
      </w:tr>
      <w:tr w:rsidR="00F701E8" w:rsidRPr="006B3B11" w:rsidTr="00277CFB"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1E8" w:rsidRPr="006B3B11" w:rsidRDefault="00F701E8" w:rsidP="00F701E8">
            <w:pPr>
              <w:suppressAutoHyphens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2.1. Участие воспитанников в конкурсах (за каждое, не более 3-х в квартал):</w:t>
            </w:r>
          </w:p>
          <w:p w:rsidR="00F701E8" w:rsidRPr="006B3B11" w:rsidRDefault="00F701E8" w:rsidP="00F701E8">
            <w:pPr>
              <w:suppressAutoHyphens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 xml:space="preserve">Уровень дошкольного учреждения </w:t>
            </w:r>
          </w:p>
          <w:p w:rsidR="00F701E8" w:rsidRPr="006B3B11" w:rsidRDefault="00F701E8" w:rsidP="00F701E8">
            <w:pPr>
              <w:suppressAutoHyphens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 xml:space="preserve">Муниципального уровня </w:t>
            </w:r>
          </w:p>
          <w:p w:rsidR="00F701E8" w:rsidRPr="006B3B11" w:rsidRDefault="00F701E8" w:rsidP="006B3B11">
            <w:pPr>
              <w:suppressAutoHyphens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lastRenderedPageBreak/>
              <w:t>Областного, регионального, всероссийского, международного уровней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1E8" w:rsidRPr="006B3B11" w:rsidRDefault="00F701E8" w:rsidP="006B3B11">
            <w:pPr>
              <w:suppressAutoHyphens w:val="0"/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A71714" w:rsidRDefault="00A71714" w:rsidP="006B3B11">
            <w:pPr>
              <w:suppressAutoHyphens w:val="0"/>
              <w:jc w:val="center"/>
              <w:rPr>
                <w:rFonts w:eastAsia="Calibri"/>
                <w:sz w:val="24"/>
                <w:szCs w:val="24"/>
              </w:rPr>
            </w:pPr>
          </w:p>
          <w:p w:rsidR="006B3B11" w:rsidRDefault="006B3B11" w:rsidP="006B3B11">
            <w:pPr>
              <w:suppressAutoHyphens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  <w:p w:rsidR="00F701E8" w:rsidRPr="006B3B11" w:rsidRDefault="00F701E8" w:rsidP="006B3B11">
            <w:pPr>
              <w:suppressAutoHyphens w:val="0"/>
              <w:jc w:val="center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2</w:t>
            </w:r>
          </w:p>
          <w:p w:rsidR="00F701E8" w:rsidRPr="006B3B11" w:rsidRDefault="00F701E8" w:rsidP="006B3B11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lastRenderedPageBreak/>
              <w:t>4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A71714" w:rsidRDefault="00A71714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Наличие грамот, дипломов</w:t>
            </w:r>
          </w:p>
        </w:tc>
      </w:tr>
      <w:tr w:rsidR="00F701E8" w:rsidRPr="006B3B11" w:rsidTr="00F701E8">
        <w:trPr>
          <w:trHeight w:val="312"/>
        </w:trPr>
        <w:tc>
          <w:tcPr>
            <w:tcW w:w="100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1E8" w:rsidRPr="00FC3954" w:rsidRDefault="00F701E8" w:rsidP="00F701E8">
            <w:pPr>
              <w:suppressAutoHyphens w:val="0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FC3954">
              <w:rPr>
                <w:rFonts w:eastAsia="Calibri"/>
                <w:b/>
                <w:sz w:val="24"/>
                <w:szCs w:val="24"/>
              </w:rPr>
              <w:lastRenderedPageBreak/>
              <w:t>Критерий 3. Участие в инновационной деятельности</w:t>
            </w:r>
          </w:p>
        </w:tc>
      </w:tr>
      <w:tr w:rsidR="00F701E8" w:rsidRPr="006B3B11" w:rsidTr="00277CFB"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1E8" w:rsidRPr="006B3B11" w:rsidRDefault="00F701E8" w:rsidP="00F701E8">
            <w:pPr>
              <w:suppressAutoHyphens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3.1. Разработка и представление проектов, авторских программ, утверждённых</w:t>
            </w:r>
            <w:r w:rsidR="002E5FB1">
              <w:rPr>
                <w:rFonts w:eastAsia="Calibri"/>
                <w:sz w:val="24"/>
                <w:szCs w:val="24"/>
              </w:rPr>
              <w:t xml:space="preserve"> Советом педагогов или МО</w:t>
            </w:r>
            <w:r w:rsidRPr="006B3B11">
              <w:rPr>
                <w:rFonts w:eastAsia="Calibri"/>
                <w:sz w:val="24"/>
                <w:szCs w:val="24"/>
              </w:rPr>
              <w:t>:</w:t>
            </w:r>
          </w:p>
          <w:p w:rsidR="00F701E8" w:rsidRPr="006B3B11" w:rsidRDefault="00F701E8" w:rsidP="00F701E8">
            <w:pPr>
              <w:suppressAutoHyphens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Уровень дошкольного учреждения (за каждое)</w:t>
            </w:r>
          </w:p>
          <w:p w:rsidR="00F701E8" w:rsidRPr="006B3B11" w:rsidRDefault="00F701E8" w:rsidP="00F701E8">
            <w:pPr>
              <w:suppressAutoHyphens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Муниципального уровня (за каждое)</w:t>
            </w:r>
          </w:p>
          <w:p w:rsidR="00F701E8" w:rsidRPr="006B3B11" w:rsidRDefault="00F701E8" w:rsidP="00F701E8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Областного, регионального, всероссийского, международного уровней (за каждое</w:t>
            </w:r>
            <w:r w:rsidR="002E5FB1">
              <w:rPr>
                <w:rFonts w:eastAsia="Calibri"/>
                <w:sz w:val="24"/>
                <w:szCs w:val="24"/>
              </w:rPr>
              <w:t>, не более 3-х в квартал</w:t>
            </w:r>
            <w:r w:rsidRPr="006B3B11"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  <w:p w:rsidR="00F701E8" w:rsidRPr="006B3B11" w:rsidRDefault="00F701E8" w:rsidP="00F701E8">
            <w:pPr>
              <w:suppressAutoHyphens w:val="0"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  <w:p w:rsidR="00F701E8" w:rsidRPr="006B3B11" w:rsidRDefault="00F701E8" w:rsidP="002E5FB1">
            <w:pPr>
              <w:suppressAutoHyphens w:val="0"/>
              <w:spacing w:line="276" w:lineRule="auto"/>
              <w:rPr>
                <w:rFonts w:eastAsia="Calibri"/>
                <w:sz w:val="24"/>
                <w:szCs w:val="24"/>
              </w:rPr>
            </w:pPr>
          </w:p>
          <w:p w:rsidR="00F701E8" w:rsidRPr="006B3B11" w:rsidRDefault="00F701E8" w:rsidP="00F701E8">
            <w:pPr>
              <w:suppressAutoHyphens w:val="0"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2</w:t>
            </w:r>
          </w:p>
          <w:p w:rsidR="00F701E8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3</w:t>
            </w:r>
          </w:p>
          <w:p w:rsidR="002E5FB1" w:rsidRPr="006B3B11" w:rsidRDefault="002E5FB1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A71714" w:rsidRDefault="00A71714" w:rsidP="00A71714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 xml:space="preserve">Разработка </w:t>
            </w:r>
            <w:r>
              <w:rPr>
                <w:rFonts w:eastAsia="Calibri"/>
                <w:sz w:val="24"/>
                <w:szCs w:val="24"/>
              </w:rPr>
              <w:t xml:space="preserve"> проектов, авторских программ.</w:t>
            </w:r>
          </w:p>
        </w:tc>
      </w:tr>
      <w:tr w:rsidR="00F701E8" w:rsidRPr="006B3B11" w:rsidTr="00277CFB"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1E8" w:rsidRPr="006B3B11" w:rsidRDefault="00F701E8" w:rsidP="00F701E8">
            <w:pPr>
              <w:suppressAutoHyphens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 xml:space="preserve">3.2. Педагогом разработаны учебно-методические материалы, в том числе, электронные продукты (презентации, видеоролики) для работы с детьми и родителями, рекомендованные Советом педагогов или МО: </w:t>
            </w:r>
          </w:p>
          <w:p w:rsidR="00F701E8" w:rsidRPr="006B3B11" w:rsidRDefault="00F701E8" w:rsidP="00F701E8">
            <w:pPr>
              <w:suppressAutoHyphens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Уровень дошкольного учреждения (за каждое)</w:t>
            </w:r>
          </w:p>
          <w:p w:rsidR="00F701E8" w:rsidRPr="006B3B11" w:rsidRDefault="00F701E8" w:rsidP="00F701E8">
            <w:pPr>
              <w:suppressAutoHyphens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Муниципального уровня (за каждое)</w:t>
            </w:r>
          </w:p>
          <w:p w:rsidR="00F701E8" w:rsidRPr="006B3B11" w:rsidRDefault="00F701E8" w:rsidP="00F701E8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Областного, регионального, всероссийского, международного уровней (за каждое, не более 3-х в квартал)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  <w:p w:rsidR="00F701E8" w:rsidRPr="006B3B11" w:rsidRDefault="00F701E8" w:rsidP="00F701E8">
            <w:pPr>
              <w:suppressAutoHyphens w:val="0"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  <w:p w:rsidR="00F701E8" w:rsidRPr="006B3B11" w:rsidRDefault="00F701E8" w:rsidP="00F701E8">
            <w:pPr>
              <w:suppressAutoHyphens w:val="0"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  <w:p w:rsidR="00A71714" w:rsidRDefault="00A71714" w:rsidP="00F701E8">
            <w:pPr>
              <w:suppressAutoHyphens w:val="0"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  <w:p w:rsidR="00A71714" w:rsidRDefault="00A71714" w:rsidP="00F701E8">
            <w:pPr>
              <w:suppressAutoHyphens w:val="0"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  <w:p w:rsidR="00F701E8" w:rsidRPr="006B3B11" w:rsidRDefault="00F701E8" w:rsidP="00F701E8">
            <w:pPr>
              <w:suppressAutoHyphens w:val="0"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2</w:t>
            </w:r>
          </w:p>
          <w:p w:rsidR="00F701E8" w:rsidRPr="006B3B11" w:rsidRDefault="00F701E8" w:rsidP="00F701E8">
            <w:pPr>
              <w:suppressAutoHyphens w:val="0"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3</w:t>
            </w:r>
          </w:p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A71714" w:rsidP="00A71714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Р</w:t>
            </w:r>
            <w:r>
              <w:rPr>
                <w:rFonts w:eastAsia="Calibri"/>
                <w:sz w:val="24"/>
                <w:szCs w:val="24"/>
              </w:rPr>
              <w:t>азработка  учебно-методических материалов</w:t>
            </w:r>
            <w:r w:rsidRPr="006B3B11">
              <w:rPr>
                <w:rFonts w:eastAsia="Calibri"/>
                <w:sz w:val="24"/>
                <w:szCs w:val="24"/>
              </w:rPr>
              <w:t xml:space="preserve">, </w:t>
            </w:r>
            <w:r>
              <w:rPr>
                <w:rFonts w:eastAsia="Calibri"/>
                <w:sz w:val="24"/>
                <w:szCs w:val="24"/>
              </w:rPr>
              <w:t>электронных продуктов</w:t>
            </w:r>
          </w:p>
        </w:tc>
      </w:tr>
      <w:tr w:rsidR="00F701E8" w:rsidRPr="006B3B11" w:rsidTr="00F701E8">
        <w:tc>
          <w:tcPr>
            <w:tcW w:w="100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FC3954" w:rsidRDefault="00F701E8" w:rsidP="00F701E8">
            <w:pPr>
              <w:suppressAutoHyphens w:val="0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FC3954">
              <w:rPr>
                <w:rFonts w:eastAsia="Calibri"/>
                <w:b/>
                <w:sz w:val="24"/>
                <w:szCs w:val="24"/>
              </w:rPr>
              <w:t>Критерий 4. Участие в профессиональных конкурсах, грантах, конференциях, семинарах и т.д.</w:t>
            </w:r>
          </w:p>
        </w:tc>
      </w:tr>
      <w:tr w:rsidR="00F701E8" w:rsidRPr="006B3B11" w:rsidTr="00277CFB"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1E8" w:rsidRPr="006B3B11" w:rsidRDefault="00F701E8" w:rsidP="00F701E8">
            <w:pPr>
              <w:suppressAutoHyphens w:val="0"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4.1. Участие в конкурсах различного уровня:</w:t>
            </w:r>
          </w:p>
          <w:p w:rsidR="00F701E8" w:rsidRPr="006B3B11" w:rsidRDefault="00F701E8" w:rsidP="00F701E8">
            <w:pPr>
              <w:suppressAutoHyphens w:val="0"/>
              <w:spacing w:line="276" w:lineRule="auto"/>
              <w:jc w:val="both"/>
              <w:rPr>
                <w:rFonts w:eastAsia="Calibri"/>
                <w:sz w:val="24"/>
                <w:szCs w:val="24"/>
                <w:u w:val="double"/>
              </w:rPr>
            </w:pPr>
            <w:r w:rsidRPr="006B3B11">
              <w:rPr>
                <w:rFonts w:eastAsia="Calibri"/>
                <w:sz w:val="24"/>
                <w:szCs w:val="24"/>
                <w:u w:val="double"/>
              </w:rPr>
              <w:t>Очное участие (за каждое):</w:t>
            </w:r>
          </w:p>
          <w:p w:rsidR="00F701E8" w:rsidRPr="006B3B11" w:rsidRDefault="00F701E8" w:rsidP="00F701E8">
            <w:pPr>
              <w:suppressAutoHyphens w:val="0"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Призовое место</w:t>
            </w:r>
          </w:p>
          <w:p w:rsidR="00F701E8" w:rsidRPr="006B3B11" w:rsidRDefault="00F701E8" w:rsidP="00F701E8">
            <w:pPr>
              <w:suppressAutoHyphens w:val="0"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Лауреат, дипломант</w:t>
            </w:r>
          </w:p>
          <w:p w:rsidR="00F701E8" w:rsidRPr="006B3B11" w:rsidRDefault="00F701E8" w:rsidP="00F701E8">
            <w:pPr>
              <w:suppressAutoHyphens w:val="0"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 xml:space="preserve">Участник </w:t>
            </w:r>
          </w:p>
          <w:p w:rsidR="00F701E8" w:rsidRPr="006B3B11" w:rsidRDefault="00F701E8" w:rsidP="00F701E8">
            <w:pPr>
              <w:suppressAutoHyphens w:val="0"/>
              <w:spacing w:line="276" w:lineRule="auto"/>
              <w:jc w:val="both"/>
              <w:rPr>
                <w:rFonts w:eastAsia="Calibri"/>
                <w:sz w:val="24"/>
                <w:szCs w:val="24"/>
                <w:u w:val="double"/>
              </w:rPr>
            </w:pPr>
            <w:r w:rsidRPr="006B3B11">
              <w:rPr>
                <w:rFonts w:eastAsia="Calibri"/>
                <w:sz w:val="24"/>
                <w:szCs w:val="24"/>
                <w:u w:val="double"/>
              </w:rPr>
              <w:t>Дистанционное участие (за каждое, не более 3-х в квартал):</w:t>
            </w:r>
          </w:p>
          <w:p w:rsidR="00F701E8" w:rsidRPr="006B3B11" w:rsidRDefault="00F701E8" w:rsidP="00F701E8">
            <w:pPr>
              <w:suppressAutoHyphens w:val="0"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Призовое место</w:t>
            </w:r>
          </w:p>
          <w:p w:rsidR="00F701E8" w:rsidRPr="006B3B11" w:rsidRDefault="00F701E8" w:rsidP="00F701E8">
            <w:pPr>
              <w:suppressAutoHyphens w:val="0"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Лауреат, дипломант</w:t>
            </w:r>
          </w:p>
          <w:p w:rsidR="00F701E8" w:rsidRPr="006B3B11" w:rsidRDefault="00F701E8" w:rsidP="00F701E8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 xml:space="preserve">Участник 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  <w:p w:rsidR="00F701E8" w:rsidRPr="006B3B11" w:rsidRDefault="00F701E8" w:rsidP="00277CFB">
            <w:pPr>
              <w:suppressAutoHyphens w:val="0"/>
              <w:spacing w:line="276" w:lineRule="auto"/>
              <w:rPr>
                <w:rFonts w:eastAsia="Calibri"/>
                <w:sz w:val="24"/>
                <w:szCs w:val="24"/>
              </w:rPr>
            </w:pPr>
          </w:p>
          <w:p w:rsidR="00F701E8" w:rsidRPr="006B3B11" w:rsidRDefault="00F701E8" w:rsidP="00F701E8">
            <w:pPr>
              <w:suppressAutoHyphens w:val="0"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10</w:t>
            </w:r>
          </w:p>
          <w:p w:rsidR="00F701E8" w:rsidRPr="006B3B11" w:rsidRDefault="00F701E8" w:rsidP="00F701E8">
            <w:pPr>
              <w:suppressAutoHyphens w:val="0"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8</w:t>
            </w:r>
          </w:p>
          <w:p w:rsidR="00F701E8" w:rsidRPr="006B3B11" w:rsidRDefault="00277CFB" w:rsidP="00F701E8">
            <w:pPr>
              <w:suppressAutoHyphens w:val="0"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  <w:p w:rsidR="00F701E8" w:rsidRPr="006B3B11" w:rsidRDefault="00F701E8" w:rsidP="00F701E8">
            <w:pPr>
              <w:suppressAutoHyphens w:val="0"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  <w:p w:rsidR="00277CFB" w:rsidRDefault="00277CFB" w:rsidP="00F701E8">
            <w:pPr>
              <w:suppressAutoHyphens w:val="0"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  <w:p w:rsidR="00F701E8" w:rsidRPr="006B3B11" w:rsidRDefault="00F701E8" w:rsidP="00F701E8">
            <w:pPr>
              <w:suppressAutoHyphens w:val="0"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4</w:t>
            </w:r>
          </w:p>
          <w:p w:rsidR="00F701E8" w:rsidRPr="006B3B11" w:rsidRDefault="00F701E8" w:rsidP="00F701E8">
            <w:pPr>
              <w:suppressAutoHyphens w:val="0"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2</w:t>
            </w:r>
          </w:p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A71714" w:rsidRDefault="00A71714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Грамоты, дипломы</w:t>
            </w:r>
          </w:p>
        </w:tc>
      </w:tr>
      <w:tr w:rsidR="00F701E8" w:rsidRPr="006B3B11" w:rsidTr="00277CFB"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CFB" w:rsidRDefault="00F701E8" w:rsidP="00F701E8">
            <w:pPr>
              <w:suppressAutoHyphens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4.2. Участие в конференциях,</w:t>
            </w:r>
            <w:r w:rsidR="00277CFB">
              <w:rPr>
                <w:rFonts w:eastAsia="Calibri"/>
                <w:sz w:val="24"/>
                <w:szCs w:val="24"/>
              </w:rPr>
              <w:t xml:space="preserve"> семинарах, </w:t>
            </w:r>
            <w:proofErr w:type="spellStart"/>
            <w:r w:rsidR="00277CFB">
              <w:rPr>
                <w:rFonts w:eastAsia="Calibri"/>
                <w:sz w:val="24"/>
                <w:szCs w:val="24"/>
              </w:rPr>
              <w:t>вебинарах</w:t>
            </w:r>
            <w:proofErr w:type="spellEnd"/>
            <w:r w:rsidR="00277CFB">
              <w:rPr>
                <w:rFonts w:eastAsia="Calibri"/>
                <w:sz w:val="24"/>
                <w:szCs w:val="24"/>
              </w:rPr>
              <w:t xml:space="preserve">, МО и пр. </w:t>
            </w:r>
          </w:p>
          <w:p w:rsidR="00F701E8" w:rsidRPr="006B3B11" w:rsidRDefault="00F701E8" w:rsidP="00F701E8">
            <w:pPr>
              <w:suppressAutoHyphens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Организация и проведение на базе учреждения (семинаров, совещаний, педсоветы, тренинги и т.д.) (за каждое)</w:t>
            </w:r>
          </w:p>
          <w:p w:rsidR="00F701E8" w:rsidRPr="006B3B11" w:rsidRDefault="00F701E8" w:rsidP="00F701E8">
            <w:pPr>
              <w:suppressAutoHyphens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Муниципального уровня (МО, семинары, конференции и пр.) (за каждое)</w:t>
            </w:r>
          </w:p>
          <w:p w:rsidR="00F701E8" w:rsidRPr="006B3B11" w:rsidRDefault="00F701E8" w:rsidP="00F701E8">
            <w:pPr>
              <w:suppressAutoHyphens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Областного (регионального) уровня (за каждое)</w:t>
            </w:r>
          </w:p>
          <w:p w:rsidR="00F701E8" w:rsidRPr="006B3B11" w:rsidRDefault="00F701E8" w:rsidP="00F701E8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Всероссийского (международного) уровня (за каждое, не более 3-х в квартал)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1E8" w:rsidRPr="006B3B11" w:rsidRDefault="00F701E8" w:rsidP="00F701E8">
            <w:pPr>
              <w:suppressAutoHyphens w:val="0"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  <w:p w:rsidR="00F701E8" w:rsidRPr="006B3B11" w:rsidRDefault="00F701E8" w:rsidP="00F701E8">
            <w:pPr>
              <w:suppressAutoHyphens w:val="0"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  <w:p w:rsidR="00F701E8" w:rsidRPr="006B3B11" w:rsidRDefault="00F701E8" w:rsidP="00A71714">
            <w:pPr>
              <w:suppressAutoHyphens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4</w:t>
            </w:r>
          </w:p>
          <w:p w:rsidR="00A71714" w:rsidRDefault="00A71714" w:rsidP="00F701E8">
            <w:pPr>
              <w:suppressAutoHyphens w:val="0"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  <w:p w:rsidR="00A71714" w:rsidRDefault="00A71714" w:rsidP="00F701E8">
            <w:pPr>
              <w:suppressAutoHyphens w:val="0"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  <w:p w:rsidR="00F701E8" w:rsidRPr="006B3B11" w:rsidRDefault="00F701E8" w:rsidP="00F701E8">
            <w:pPr>
              <w:suppressAutoHyphens w:val="0"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8</w:t>
            </w:r>
          </w:p>
          <w:p w:rsidR="00A71714" w:rsidRDefault="00A71714" w:rsidP="00F701E8">
            <w:pPr>
              <w:suppressAutoHyphens w:val="0"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  <w:p w:rsidR="00F701E8" w:rsidRPr="006B3B11" w:rsidRDefault="00F701E8" w:rsidP="00F701E8">
            <w:pPr>
              <w:suppressAutoHyphens w:val="0"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9</w:t>
            </w:r>
          </w:p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A71714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Грамоты, дипломы</w:t>
            </w:r>
          </w:p>
        </w:tc>
      </w:tr>
      <w:tr w:rsidR="00F701E8" w:rsidRPr="006B3B11" w:rsidTr="00F701E8">
        <w:tc>
          <w:tcPr>
            <w:tcW w:w="100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1E8" w:rsidRPr="00FC3954" w:rsidRDefault="00F701E8" w:rsidP="00F701E8">
            <w:pPr>
              <w:suppressAutoHyphens w:val="0"/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FC3954">
              <w:rPr>
                <w:rFonts w:eastAsia="Calibri"/>
                <w:b/>
                <w:sz w:val="24"/>
                <w:szCs w:val="24"/>
              </w:rPr>
              <w:t>Критерий 5. Обогащение и распространение собственного педагогического опыта</w:t>
            </w:r>
          </w:p>
        </w:tc>
      </w:tr>
      <w:tr w:rsidR="00F701E8" w:rsidRPr="006B3B11" w:rsidTr="00277CFB"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1E8" w:rsidRPr="006B3B11" w:rsidRDefault="00F701E8" w:rsidP="00F701E8">
            <w:pPr>
              <w:suppressAutoHyphens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5.1. Педагогом проведены открытые мероприятия (мастер-классы, НОД) для профессиональной и непрофессиональной аудитории:</w:t>
            </w:r>
          </w:p>
          <w:p w:rsidR="00F701E8" w:rsidRPr="006B3B11" w:rsidRDefault="00F701E8" w:rsidP="00F701E8">
            <w:pPr>
              <w:suppressAutoHyphens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Уровень дошкольного учреждения (за каждое)</w:t>
            </w:r>
          </w:p>
          <w:p w:rsidR="00F701E8" w:rsidRPr="006B3B11" w:rsidRDefault="00F701E8" w:rsidP="00F701E8">
            <w:pPr>
              <w:suppressAutoHyphens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Муниципального уровня (за каждое)</w:t>
            </w:r>
          </w:p>
          <w:p w:rsidR="00F701E8" w:rsidRPr="006B3B11" w:rsidRDefault="00F701E8" w:rsidP="00F701E8">
            <w:pPr>
              <w:suppressAutoHyphens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Областного (регионального) уровня (за каждое)</w:t>
            </w:r>
          </w:p>
          <w:p w:rsidR="00F701E8" w:rsidRPr="006B3B11" w:rsidRDefault="00F701E8" w:rsidP="00F701E8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Всероссийского (международного) уровня (за каждое)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1E8" w:rsidRPr="006B3B11" w:rsidRDefault="00F701E8" w:rsidP="00F701E8">
            <w:pPr>
              <w:suppressAutoHyphens w:val="0"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  <w:p w:rsidR="00F701E8" w:rsidRPr="006B3B11" w:rsidRDefault="00F701E8" w:rsidP="00F701E8">
            <w:pPr>
              <w:suppressAutoHyphens w:val="0"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  <w:p w:rsidR="00F701E8" w:rsidRPr="006B3B11" w:rsidRDefault="00F701E8" w:rsidP="00F701E8">
            <w:pPr>
              <w:suppressAutoHyphens w:val="0"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  <w:p w:rsidR="00F701E8" w:rsidRPr="006B3B11" w:rsidRDefault="00F701E8" w:rsidP="00F701E8">
            <w:pPr>
              <w:suppressAutoHyphens w:val="0"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7</w:t>
            </w:r>
          </w:p>
          <w:p w:rsidR="00F701E8" w:rsidRPr="006B3B11" w:rsidRDefault="00F701E8" w:rsidP="00F701E8">
            <w:pPr>
              <w:suppressAutoHyphens w:val="0"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8</w:t>
            </w:r>
          </w:p>
          <w:p w:rsidR="00F701E8" w:rsidRPr="006B3B11" w:rsidRDefault="00F701E8" w:rsidP="00F701E8">
            <w:pPr>
              <w:suppressAutoHyphens w:val="0"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9</w:t>
            </w:r>
          </w:p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B135CC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Учебно</w:t>
            </w:r>
            <w:proofErr w:type="spellEnd"/>
            <w:r>
              <w:rPr>
                <w:sz w:val="24"/>
                <w:szCs w:val="24"/>
              </w:rPr>
              <w:t xml:space="preserve"> –</w:t>
            </w:r>
            <w:proofErr w:type="spellStart"/>
            <w:r>
              <w:rPr>
                <w:sz w:val="24"/>
                <w:szCs w:val="24"/>
              </w:rPr>
              <w:t>ме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тодические</w:t>
            </w:r>
            <w:proofErr w:type="spellEnd"/>
            <w:r>
              <w:rPr>
                <w:sz w:val="24"/>
                <w:szCs w:val="24"/>
              </w:rPr>
              <w:t xml:space="preserve"> материалы, электронный продукт.</w:t>
            </w:r>
          </w:p>
        </w:tc>
      </w:tr>
      <w:tr w:rsidR="00F701E8" w:rsidRPr="006B3B11" w:rsidTr="00277CFB"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1E8" w:rsidRPr="006B3B11" w:rsidRDefault="00F701E8" w:rsidP="00F701E8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lastRenderedPageBreak/>
              <w:t>5.2. Обобщение опыта через публикации в газете, педагогических и других изданиях, выступление на телевидении.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До 8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B135CC" w:rsidRDefault="00B135CC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B135CC">
              <w:rPr>
                <w:rFonts w:eastAsia="Calibri"/>
                <w:sz w:val="24"/>
                <w:szCs w:val="24"/>
              </w:rPr>
              <w:t>Статьи в газету.</w:t>
            </w:r>
          </w:p>
        </w:tc>
      </w:tr>
      <w:tr w:rsidR="00F701E8" w:rsidRPr="006B3B11" w:rsidTr="00277CFB"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701E8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5.3. Наличие публикаций за отчетный период на сайте учреждения или ином сайте педагога (не более 1-ой в квартал).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B135CC" w:rsidRDefault="00B135CC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B135CC">
              <w:rPr>
                <w:rFonts w:eastAsia="Calibri"/>
                <w:sz w:val="24"/>
                <w:szCs w:val="24"/>
              </w:rPr>
              <w:t xml:space="preserve">Сайт </w:t>
            </w:r>
          </w:p>
        </w:tc>
      </w:tr>
      <w:tr w:rsidR="00F701E8" w:rsidRPr="006B3B11" w:rsidTr="00277CFB"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701E8">
            <w:pPr>
              <w:suppressAutoHyphens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5.4. Повышение профессиональной компетентности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F701E8" w:rsidRPr="006B3B11" w:rsidTr="00277CFB"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FB" w:rsidRPr="006B3B11" w:rsidRDefault="00277CFB" w:rsidP="00277CFB">
            <w:pPr>
              <w:suppressAutoHyphens w:val="0"/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5.4.1.</w:t>
            </w:r>
            <w:r w:rsidRPr="006B3B11">
              <w:rPr>
                <w:rFonts w:eastAsia="Calibri"/>
                <w:sz w:val="24"/>
                <w:szCs w:val="24"/>
              </w:rPr>
              <w:t>Прохождение курсов повышения квалификации</w:t>
            </w:r>
          </w:p>
          <w:p w:rsidR="00277CFB" w:rsidRPr="006B3B11" w:rsidRDefault="00277CFB" w:rsidP="00277CFB">
            <w:pPr>
              <w:suppressAutoHyphens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До 72 часов</w:t>
            </w:r>
          </w:p>
          <w:p w:rsidR="00F701E8" w:rsidRPr="006B3B11" w:rsidRDefault="00277CFB" w:rsidP="00F701E8">
            <w:pPr>
              <w:suppressAutoHyphens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Свыше 72 часов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A71714">
            <w:pPr>
              <w:suppressAutoHyphens w:val="0"/>
              <w:spacing w:line="276" w:lineRule="auto"/>
              <w:rPr>
                <w:rFonts w:eastAsia="Calibri"/>
                <w:sz w:val="24"/>
                <w:szCs w:val="24"/>
              </w:rPr>
            </w:pPr>
          </w:p>
          <w:p w:rsidR="00F701E8" w:rsidRPr="006B3B11" w:rsidRDefault="00277CFB" w:rsidP="00F701E8">
            <w:pPr>
              <w:suppressAutoHyphens w:val="0"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  <w:p w:rsidR="00F701E8" w:rsidRPr="006B3B11" w:rsidRDefault="00277CFB" w:rsidP="00277CFB">
            <w:pPr>
              <w:suppressAutoHyphens w:val="0"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B135CC" w:rsidP="00B135CC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Документы о прохождении курсовой подготовки.</w:t>
            </w:r>
          </w:p>
        </w:tc>
      </w:tr>
      <w:tr w:rsidR="00F701E8" w:rsidRPr="006B3B11" w:rsidTr="00277CFB"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277CFB">
            <w:pPr>
              <w:suppressAutoHyphens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 xml:space="preserve">5.4.2. </w:t>
            </w:r>
            <w:r w:rsidR="00277CFB">
              <w:rPr>
                <w:rFonts w:eastAsia="Calibri"/>
                <w:sz w:val="24"/>
                <w:szCs w:val="24"/>
              </w:rPr>
              <w:t xml:space="preserve">Участие в </w:t>
            </w:r>
            <w:proofErr w:type="spellStart"/>
            <w:r w:rsidR="00277CFB">
              <w:rPr>
                <w:rFonts w:eastAsia="Calibri"/>
                <w:sz w:val="24"/>
                <w:szCs w:val="24"/>
              </w:rPr>
              <w:t>вебинарах</w:t>
            </w:r>
            <w:proofErr w:type="spellEnd"/>
            <w:r w:rsidR="00277CFB">
              <w:rPr>
                <w:rFonts w:eastAsia="Calibri"/>
                <w:sz w:val="24"/>
                <w:szCs w:val="24"/>
              </w:rPr>
              <w:t xml:space="preserve"> (за каждое, не более 3-х в квартал)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277CFB" w:rsidP="00F701E8">
            <w:pPr>
              <w:suppressAutoHyphens w:val="0"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B135CC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Документы о прохождении </w:t>
            </w:r>
            <w:proofErr w:type="spellStart"/>
            <w:r>
              <w:rPr>
                <w:sz w:val="24"/>
                <w:szCs w:val="24"/>
              </w:rPr>
              <w:t>вебинаров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F701E8" w:rsidRPr="006B3B11" w:rsidTr="00F701E8">
        <w:tc>
          <w:tcPr>
            <w:tcW w:w="100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1E8" w:rsidRPr="00A71714" w:rsidRDefault="00F701E8" w:rsidP="00277CFB">
            <w:pPr>
              <w:suppressAutoHyphens w:val="0"/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A71714">
              <w:rPr>
                <w:rFonts w:eastAsia="Calibri"/>
                <w:b/>
                <w:sz w:val="24"/>
                <w:szCs w:val="24"/>
              </w:rPr>
              <w:t>Критерий 6. Р</w:t>
            </w:r>
            <w:r w:rsidR="00277CFB">
              <w:rPr>
                <w:rFonts w:eastAsia="Calibri"/>
                <w:b/>
                <w:sz w:val="24"/>
                <w:szCs w:val="24"/>
              </w:rPr>
              <w:t>езультативность р</w:t>
            </w:r>
            <w:r w:rsidRPr="00A71714">
              <w:rPr>
                <w:rFonts w:eastAsia="Calibri"/>
                <w:b/>
                <w:sz w:val="24"/>
                <w:szCs w:val="24"/>
              </w:rPr>
              <w:t xml:space="preserve">абота с </w:t>
            </w:r>
            <w:r w:rsidR="00277CFB">
              <w:rPr>
                <w:rFonts w:eastAsia="Calibri"/>
                <w:b/>
                <w:sz w:val="24"/>
                <w:szCs w:val="24"/>
              </w:rPr>
              <w:t>семьями воспитанников</w:t>
            </w:r>
            <w:r w:rsidRPr="00A71714">
              <w:rPr>
                <w:rFonts w:eastAsia="Calibri"/>
                <w:b/>
                <w:sz w:val="24"/>
                <w:szCs w:val="24"/>
              </w:rPr>
              <w:t>.</w:t>
            </w:r>
          </w:p>
        </w:tc>
      </w:tr>
      <w:tr w:rsidR="00F701E8" w:rsidRPr="006B3B11" w:rsidTr="00277CFB"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1E8" w:rsidRPr="006B3B11" w:rsidRDefault="00FC3954" w:rsidP="00F701E8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6.1.</w:t>
            </w:r>
            <w:r w:rsidR="00277CFB">
              <w:rPr>
                <w:rFonts w:eastAsia="Calibri"/>
                <w:sz w:val="24"/>
                <w:szCs w:val="24"/>
              </w:rPr>
              <w:t>П</w:t>
            </w:r>
            <w:r w:rsidR="00F701E8" w:rsidRPr="006B3B11">
              <w:rPr>
                <w:rFonts w:eastAsia="Calibri"/>
                <w:sz w:val="24"/>
                <w:szCs w:val="24"/>
              </w:rPr>
              <w:t xml:space="preserve">роведение мероприятий для детей, родителей, сотрудников ДОУ, с участием родителей, привлечение родительской общественности к участию в </w:t>
            </w:r>
            <w:proofErr w:type="spellStart"/>
            <w:r w:rsidR="00F701E8" w:rsidRPr="006B3B11">
              <w:rPr>
                <w:rFonts w:eastAsia="Calibri"/>
                <w:sz w:val="24"/>
                <w:szCs w:val="24"/>
              </w:rPr>
              <w:t>воспитательно</w:t>
            </w:r>
            <w:proofErr w:type="spellEnd"/>
            <w:r w:rsidR="00F701E8" w:rsidRPr="006B3B11">
              <w:rPr>
                <w:rFonts w:eastAsia="Calibri"/>
                <w:sz w:val="24"/>
                <w:szCs w:val="24"/>
              </w:rPr>
              <w:t xml:space="preserve"> -</w:t>
            </w:r>
            <w:r w:rsidR="00A71714">
              <w:rPr>
                <w:rFonts w:eastAsia="Calibri"/>
                <w:sz w:val="24"/>
                <w:szCs w:val="24"/>
              </w:rPr>
              <w:t xml:space="preserve"> </w:t>
            </w:r>
            <w:r w:rsidR="00F701E8" w:rsidRPr="006B3B11">
              <w:rPr>
                <w:rFonts w:eastAsia="Calibri"/>
                <w:sz w:val="24"/>
                <w:szCs w:val="24"/>
              </w:rPr>
              <w:t>образовательном процессе( за каждое не календарное)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до 3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B135CC" w:rsidRDefault="00B135CC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B135CC">
              <w:rPr>
                <w:rFonts w:eastAsia="Calibri"/>
                <w:sz w:val="24"/>
                <w:szCs w:val="24"/>
              </w:rPr>
              <w:t>Сценарии.</w:t>
            </w:r>
          </w:p>
        </w:tc>
      </w:tr>
      <w:tr w:rsidR="00F701E8" w:rsidRPr="006B3B11" w:rsidTr="00277CFB"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1E8" w:rsidRPr="006B3B11" w:rsidRDefault="00FC3954" w:rsidP="00F701E8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6.2.</w:t>
            </w:r>
            <w:r w:rsidR="00277CFB">
              <w:rPr>
                <w:rFonts w:eastAsia="Calibri"/>
                <w:sz w:val="24"/>
                <w:szCs w:val="24"/>
              </w:rPr>
              <w:t>И</w:t>
            </w:r>
            <w:r w:rsidR="00F701E8" w:rsidRPr="006B3B11">
              <w:rPr>
                <w:rFonts w:eastAsia="Calibri"/>
                <w:sz w:val="24"/>
                <w:szCs w:val="24"/>
              </w:rPr>
              <w:t>нформационно – коммуникативная связь с родителями (</w:t>
            </w:r>
            <w:r w:rsidR="00277CFB" w:rsidRPr="00277CFB">
              <w:rPr>
                <w:rFonts w:eastAsia="Calibri"/>
                <w:sz w:val="24"/>
                <w:szCs w:val="24"/>
              </w:rPr>
              <w:t>систематическое обновление тематических ширм в родительских уголках</w:t>
            </w:r>
            <w:r w:rsidR="00277CFB">
              <w:rPr>
                <w:rFonts w:eastAsia="Calibri"/>
                <w:sz w:val="24"/>
                <w:szCs w:val="24"/>
              </w:rPr>
              <w:t xml:space="preserve"> </w:t>
            </w:r>
            <w:r w:rsidR="00277CFB" w:rsidRPr="00277CFB">
              <w:rPr>
                <w:rFonts w:eastAsia="Calibri"/>
                <w:sz w:val="24"/>
                <w:szCs w:val="24"/>
              </w:rPr>
              <w:t>(актуальность, новизна, качество оформления).</w:t>
            </w:r>
            <w:r w:rsidR="00277CFB">
              <w:rPr>
                <w:rFonts w:eastAsia="Calibri"/>
                <w:sz w:val="24"/>
                <w:szCs w:val="24"/>
              </w:rPr>
              <w:t xml:space="preserve">   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1E8" w:rsidRPr="006B3B11" w:rsidRDefault="00277CFB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До 3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B135CC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77CFB">
              <w:rPr>
                <w:rFonts w:eastAsia="Calibri"/>
                <w:sz w:val="24"/>
                <w:szCs w:val="24"/>
              </w:rPr>
              <w:t>Обновление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277CFB">
              <w:rPr>
                <w:rFonts w:eastAsia="Calibri"/>
                <w:sz w:val="24"/>
                <w:szCs w:val="24"/>
              </w:rPr>
              <w:t xml:space="preserve"> тематических ширм в родительских уголках</w:t>
            </w:r>
          </w:p>
        </w:tc>
      </w:tr>
      <w:tr w:rsidR="00277CFB" w:rsidRPr="006B3B11" w:rsidTr="00277CFB"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FB" w:rsidRDefault="00277CFB" w:rsidP="00F701E8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277CFB">
              <w:rPr>
                <w:rFonts w:eastAsia="Calibri"/>
                <w:sz w:val="24"/>
                <w:szCs w:val="24"/>
              </w:rPr>
              <w:t>6.3. Привлечение родителей к участию в жизни детского сада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FB" w:rsidRDefault="00277CFB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До 3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FB" w:rsidRPr="006B3B11" w:rsidRDefault="00277CFB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FB" w:rsidRPr="00B135CC" w:rsidRDefault="00B135CC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B135CC">
              <w:rPr>
                <w:rFonts w:eastAsia="Calibri"/>
                <w:sz w:val="24"/>
                <w:szCs w:val="24"/>
              </w:rPr>
              <w:t>Сценарии, электронные продукты.</w:t>
            </w:r>
          </w:p>
        </w:tc>
      </w:tr>
      <w:tr w:rsidR="00F701E8" w:rsidRPr="006B3B11" w:rsidTr="00F701E8">
        <w:tc>
          <w:tcPr>
            <w:tcW w:w="100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A71714" w:rsidRDefault="00F701E8" w:rsidP="00F701E8">
            <w:pPr>
              <w:suppressAutoHyphens w:val="0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A71714">
              <w:rPr>
                <w:rFonts w:eastAsia="Calibri"/>
                <w:b/>
                <w:sz w:val="24"/>
                <w:szCs w:val="24"/>
              </w:rPr>
              <w:t>Критерий 7. Использование современных образовательных технологий в воспитательной и образовательной деятельности</w:t>
            </w:r>
          </w:p>
        </w:tc>
      </w:tr>
      <w:tr w:rsidR="00F701E8" w:rsidRPr="006B3B11" w:rsidTr="00277CFB"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A71714" w:rsidP="00FC3954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7.1.</w:t>
            </w:r>
            <w:r w:rsidR="00FC3954">
              <w:rPr>
                <w:rFonts w:eastAsia="Calibri"/>
                <w:sz w:val="24"/>
                <w:szCs w:val="24"/>
              </w:rPr>
              <w:t xml:space="preserve">Педагогом используются </w:t>
            </w:r>
            <w:r w:rsidR="00F701E8" w:rsidRPr="006B3B11">
              <w:rPr>
                <w:rFonts w:eastAsia="Calibri"/>
                <w:sz w:val="24"/>
                <w:szCs w:val="24"/>
              </w:rPr>
              <w:t>современные образовательные технологии для моделирования НОД, воспитательной, индивидуальной работы, для работы с родителями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До 8</w:t>
            </w:r>
          </w:p>
        </w:tc>
        <w:tc>
          <w:tcPr>
            <w:tcW w:w="2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B135CC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Результаты контроля</w:t>
            </w:r>
          </w:p>
        </w:tc>
      </w:tr>
      <w:tr w:rsidR="00F701E8" w:rsidRPr="006B3B11" w:rsidTr="00F701E8">
        <w:tc>
          <w:tcPr>
            <w:tcW w:w="100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A71714" w:rsidRDefault="00F701E8" w:rsidP="00F701E8">
            <w:pPr>
              <w:suppressAutoHyphens w:val="0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A71714">
              <w:rPr>
                <w:rFonts w:eastAsia="Calibri"/>
                <w:b/>
                <w:sz w:val="24"/>
                <w:szCs w:val="24"/>
              </w:rPr>
              <w:t xml:space="preserve">Критерий 8. Создание условий для организации </w:t>
            </w:r>
            <w:proofErr w:type="spellStart"/>
            <w:r w:rsidRPr="00A71714">
              <w:rPr>
                <w:rFonts w:eastAsia="Calibri"/>
                <w:b/>
                <w:sz w:val="24"/>
                <w:szCs w:val="24"/>
              </w:rPr>
              <w:t>воспитательно</w:t>
            </w:r>
            <w:proofErr w:type="spellEnd"/>
            <w:r w:rsidRPr="00A71714">
              <w:rPr>
                <w:rFonts w:eastAsia="Calibri"/>
                <w:b/>
                <w:sz w:val="24"/>
                <w:szCs w:val="24"/>
              </w:rPr>
              <w:t>-образовательной деятельности</w:t>
            </w:r>
          </w:p>
        </w:tc>
      </w:tr>
      <w:tr w:rsidR="00F701E8" w:rsidRPr="006B3B11" w:rsidTr="00277CFB"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A71714" w:rsidP="00F701E8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8.1.</w:t>
            </w:r>
            <w:r w:rsidR="00E734A8" w:rsidRPr="00E734A8">
              <w:rPr>
                <w:rFonts w:eastAsia="Calibri"/>
                <w:sz w:val="24"/>
                <w:szCs w:val="24"/>
              </w:rPr>
              <w:t>Наличие в предметно-развивающей среде музыкального зала нетрадиционного оборудования и материалов в соответствии с ФГОС.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До 5</w:t>
            </w:r>
          </w:p>
        </w:tc>
        <w:tc>
          <w:tcPr>
            <w:tcW w:w="2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B135CC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Результаты контроля</w:t>
            </w:r>
          </w:p>
        </w:tc>
      </w:tr>
      <w:tr w:rsidR="00F701E8" w:rsidRPr="006B3B11" w:rsidTr="00F701E8">
        <w:tc>
          <w:tcPr>
            <w:tcW w:w="100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A71714" w:rsidRDefault="00F701E8" w:rsidP="00F701E8">
            <w:pPr>
              <w:suppressAutoHyphens w:val="0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A71714">
              <w:rPr>
                <w:rFonts w:eastAsia="Calibri"/>
                <w:b/>
                <w:sz w:val="24"/>
                <w:szCs w:val="24"/>
              </w:rPr>
              <w:t>Критерий 9. Дополнительная образовательная деятельность</w:t>
            </w:r>
          </w:p>
        </w:tc>
      </w:tr>
      <w:tr w:rsidR="00F701E8" w:rsidRPr="006B3B11" w:rsidTr="00277CFB"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E734A8">
            <w:pPr>
              <w:suppressAutoHyphens w:val="0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9.1. Ве</w:t>
            </w:r>
            <w:r w:rsidR="00FC3954">
              <w:rPr>
                <w:rFonts w:eastAsia="Calibri"/>
                <w:sz w:val="24"/>
                <w:szCs w:val="24"/>
              </w:rPr>
              <w:t xml:space="preserve">дение кружковой работы согласно </w:t>
            </w:r>
            <w:r w:rsidRPr="006B3B11">
              <w:rPr>
                <w:rFonts w:eastAsia="Calibri"/>
                <w:sz w:val="24"/>
                <w:szCs w:val="24"/>
              </w:rPr>
              <w:t>образо</w:t>
            </w:r>
            <w:r w:rsidR="00E734A8">
              <w:rPr>
                <w:rFonts w:eastAsia="Calibri"/>
                <w:sz w:val="24"/>
                <w:szCs w:val="24"/>
              </w:rPr>
              <w:t>вательной программе учреждения.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E734A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</w:p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B135CC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Результаты контроля</w:t>
            </w:r>
          </w:p>
        </w:tc>
      </w:tr>
      <w:tr w:rsidR="00F701E8" w:rsidRPr="006B3B11" w:rsidTr="00F701E8">
        <w:tc>
          <w:tcPr>
            <w:tcW w:w="10036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01E8" w:rsidRPr="00A71714" w:rsidRDefault="00F701E8" w:rsidP="00F701E8">
            <w:pPr>
              <w:suppressAutoHyphens w:val="0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A71714">
              <w:rPr>
                <w:rFonts w:eastAsia="Calibri"/>
                <w:b/>
                <w:sz w:val="24"/>
                <w:szCs w:val="24"/>
              </w:rPr>
              <w:t>Критерий 10. Общественная активность</w:t>
            </w:r>
          </w:p>
        </w:tc>
      </w:tr>
      <w:tr w:rsidR="00F701E8" w:rsidRPr="006B3B11" w:rsidTr="00277CFB"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C3954" w:rsidP="00FC3954">
            <w:pPr>
              <w:suppressAutoHyphens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10.1.</w:t>
            </w:r>
            <w:r w:rsidR="00F701E8" w:rsidRPr="006B3B11">
              <w:rPr>
                <w:rFonts w:eastAsia="Calibri"/>
                <w:sz w:val="24"/>
                <w:szCs w:val="24"/>
              </w:rPr>
              <w:t>Ведёт активную общественную деятельность (участие в субботниках, парадах, акциях, ремонтных работах, проявляет творческую активность в подготовке к праздничным мероприятиям, показным выступлениям)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E734A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 xml:space="preserve">До </w:t>
            </w:r>
            <w:r w:rsidR="00E734A8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B135CC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Результаты контроля</w:t>
            </w:r>
          </w:p>
        </w:tc>
      </w:tr>
      <w:tr w:rsidR="00F701E8" w:rsidRPr="006B3B11" w:rsidTr="00277CFB"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C3954">
            <w:pPr>
              <w:suppressAutoHyphens w:val="0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10.2. Выполняет дополнительные общественные поручения (ПДД, комиссии по ОТ и ТБ и пр.)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F701E8" w:rsidRPr="006B3B11" w:rsidTr="00277CFB"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C3954">
            <w:pPr>
              <w:suppressAutoHyphens w:val="0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10.3.Участие в творческих группах ( постановка театрального представления)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E734A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До </w:t>
            </w:r>
            <w:r w:rsidR="00F701E8" w:rsidRPr="006B3B11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F701E8" w:rsidRPr="006B3B11" w:rsidTr="00F701E8">
        <w:tc>
          <w:tcPr>
            <w:tcW w:w="100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1E8" w:rsidRPr="00A71714" w:rsidRDefault="00F701E8" w:rsidP="00F701E8">
            <w:pPr>
              <w:suppressAutoHyphens w:val="0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A71714">
              <w:rPr>
                <w:rFonts w:eastAsia="Calibri"/>
                <w:b/>
                <w:sz w:val="24"/>
                <w:szCs w:val="24"/>
              </w:rPr>
              <w:t>11. Штрафные баллы</w:t>
            </w:r>
          </w:p>
        </w:tc>
      </w:tr>
      <w:tr w:rsidR="00F701E8" w:rsidRPr="006B3B11" w:rsidTr="00277CFB"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1E8" w:rsidRPr="006B3B11" w:rsidRDefault="00F701E8" w:rsidP="00F701E8">
            <w:pPr>
              <w:suppressAutoHyphens w:val="0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11.1. Наличие несчастного случая с воспитанником (за каждое)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-10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FC3954" w:rsidRDefault="00FC3954" w:rsidP="00FC3954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Акты несчастных случаев.</w:t>
            </w:r>
          </w:p>
        </w:tc>
      </w:tr>
      <w:tr w:rsidR="00F701E8" w:rsidRPr="006B3B11" w:rsidTr="00277CFB"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1E8" w:rsidRPr="006B3B11" w:rsidRDefault="00F701E8" w:rsidP="00F701E8">
            <w:pPr>
              <w:suppressAutoHyphens w:val="0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lastRenderedPageBreak/>
              <w:t>11.2. Неисполнение или ненадлежащее исполнение Устава, Правил внутреннего распорядка, СанПиНа, требований ОТ и ТБ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1E8" w:rsidRPr="006B3B11" w:rsidRDefault="00A71714" w:rsidP="00F701E8">
            <w:pPr>
              <w:suppressAutoHyphens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-10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F701E8" w:rsidRPr="006B3B11" w:rsidTr="00277CFB"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1E8" w:rsidRPr="006B3B11" w:rsidRDefault="00F701E8" w:rsidP="00F701E8">
            <w:pPr>
              <w:suppressAutoHyphens w:val="0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11.3. Нарушение исполнительской дисциплины (планы, отчёты, документация и пр.)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1E8" w:rsidRPr="006B3B11" w:rsidRDefault="00A71714" w:rsidP="00F701E8">
            <w:pPr>
              <w:suppressAutoHyphens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-10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F701E8" w:rsidRPr="006B3B11" w:rsidTr="00277CFB"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1E8" w:rsidRPr="006B3B11" w:rsidRDefault="00F701E8" w:rsidP="00F701E8">
            <w:pPr>
              <w:suppressAutoHyphens w:val="0"/>
              <w:rPr>
                <w:rFonts w:eastAsia="Calibri"/>
                <w:sz w:val="24"/>
                <w:szCs w:val="24"/>
              </w:rPr>
            </w:pPr>
            <w:r w:rsidRPr="006B3B11">
              <w:rPr>
                <w:rFonts w:eastAsia="Calibri"/>
                <w:sz w:val="24"/>
                <w:szCs w:val="24"/>
              </w:rPr>
              <w:t>11.4. Нарушение кодекса профессиональной этики (этика общения с коллегами, родителями, воспитанниками, внешний вид и др.)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1E8" w:rsidRPr="006B3B11" w:rsidRDefault="00A71714" w:rsidP="00F701E8">
            <w:pPr>
              <w:suppressAutoHyphens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-10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E8" w:rsidRPr="006B3B11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</w:tr>
    </w:tbl>
    <w:p w:rsidR="00FC3954" w:rsidRDefault="00FC3954" w:rsidP="006B3B11">
      <w:pPr>
        <w:suppressAutoHyphens w:val="0"/>
        <w:rPr>
          <w:sz w:val="26"/>
          <w:szCs w:val="26"/>
          <w:lang w:eastAsia="ru-RU"/>
        </w:rPr>
      </w:pPr>
    </w:p>
    <w:p w:rsidR="00F701E8" w:rsidRPr="005C36D4" w:rsidRDefault="00E734A8" w:rsidP="005C36D4">
      <w:pPr>
        <w:suppressAutoHyphens w:val="0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3</w:t>
      </w:r>
      <w:r w:rsidR="006B3B11" w:rsidRPr="006B3B11">
        <w:rPr>
          <w:sz w:val="26"/>
          <w:szCs w:val="26"/>
          <w:lang w:eastAsia="ru-RU"/>
        </w:rPr>
        <w:t>.</w:t>
      </w:r>
      <w:r w:rsidR="00F701E8" w:rsidRPr="006B3B11">
        <w:rPr>
          <w:sz w:val="26"/>
          <w:szCs w:val="26"/>
          <w:lang w:eastAsia="ru-RU"/>
        </w:rPr>
        <w:t xml:space="preserve">Оценочный лист  старшего воспитателя </w:t>
      </w:r>
      <w:r w:rsidR="006B3B11" w:rsidRPr="006B3B11">
        <w:rPr>
          <w:sz w:val="26"/>
          <w:szCs w:val="26"/>
        </w:rPr>
        <w:t xml:space="preserve">МАДОУ №6 </w:t>
      </w:r>
      <w:proofErr w:type="spellStart"/>
      <w:r w:rsidR="006B3B11" w:rsidRPr="006B3B11">
        <w:rPr>
          <w:sz w:val="26"/>
          <w:szCs w:val="26"/>
        </w:rPr>
        <w:t>г.Шимановск</w:t>
      </w:r>
      <w:proofErr w:type="spellEnd"/>
    </w:p>
    <w:p w:rsidR="00F701E8" w:rsidRPr="00F701E8" w:rsidRDefault="00F701E8" w:rsidP="00F701E8">
      <w:pPr>
        <w:suppressAutoHyphens w:val="0"/>
        <w:contextualSpacing/>
        <w:rPr>
          <w:rFonts w:eastAsia="Calibri"/>
          <w:sz w:val="14"/>
        </w:rPr>
      </w:pPr>
    </w:p>
    <w:p w:rsidR="00F701E8" w:rsidRPr="00F701E8" w:rsidRDefault="00F701E8" w:rsidP="00F701E8">
      <w:pPr>
        <w:suppressAutoHyphens w:val="0"/>
        <w:contextualSpacing/>
        <w:jc w:val="center"/>
        <w:rPr>
          <w:rFonts w:eastAsia="Calibri"/>
          <w:sz w:val="14"/>
        </w:rPr>
      </w:pPr>
    </w:p>
    <w:tbl>
      <w:tblPr>
        <w:tblStyle w:val="12"/>
        <w:tblW w:w="10110" w:type="dxa"/>
        <w:tblInd w:w="-147" w:type="dxa"/>
        <w:tblLook w:val="04A0" w:firstRow="1" w:lastRow="0" w:firstColumn="1" w:lastColumn="0" w:noHBand="0" w:noVBand="1"/>
      </w:tblPr>
      <w:tblGrid>
        <w:gridCol w:w="6202"/>
        <w:gridCol w:w="952"/>
        <w:gridCol w:w="1161"/>
        <w:gridCol w:w="1795"/>
      </w:tblGrid>
      <w:tr w:rsidR="00F701E8" w:rsidRPr="00F701E8" w:rsidTr="008F2363">
        <w:trPr>
          <w:trHeight w:val="380"/>
        </w:trPr>
        <w:tc>
          <w:tcPr>
            <w:tcW w:w="6202" w:type="dxa"/>
          </w:tcPr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71714">
              <w:rPr>
                <w:rFonts w:eastAsia="Calibri"/>
                <w:b/>
                <w:sz w:val="24"/>
                <w:szCs w:val="24"/>
              </w:rPr>
              <w:t>Критерии измерения</w:t>
            </w:r>
          </w:p>
        </w:tc>
        <w:tc>
          <w:tcPr>
            <w:tcW w:w="952" w:type="dxa"/>
          </w:tcPr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71714">
              <w:rPr>
                <w:rFonts w:eastAsia="Calibri"/>
                <w:b/>
                <w:sz w:val="24"/>
                <w:szCs w:val="24"/>
              </w:rPr>
              <w:t>Баллы</w:t>
            </w:r>
          </w:p>
        </w:tc>
        <w:tc>
          <w:tcPr>
            <w:tcW w:w="1161" w:type="dxa"/>
          </w:tcPr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71714">
              <w:rPr>
                <w:rFonts w:eastAsia="Calibri"/>
                <w:b/>
                <w:sz w:val="24"/>
                <w:szCs w:val="24"/>
              </w:rPr>
              <w:t>Баллы педагога</w:t>
            </w:r>
          </w:p>
        </w:tc>
        <w:tc>
          <w:tcPr>
            <w:tcW w:w="1795" w:type="dxa"/>
          </w:tcPr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71714">
              <w:rPr>
                <w:rFonts w:eastAsia="Calibri"/>
                <w:b/>
                <w:sz w:val="24"/>
                <w:szCs w:val="24"/>
              </w:rPr>
              <w:t>Способы</w:t>
            </w:r>
          </w:p>
        </w:tc>
      </w:tr>
      <w:tr w:rsidR="00F701E8" w:rsidRPr="00F701E8" w:rsidTr="00F701E8">
        <w:tc>
          <w:tcPr>
            <w:tcW w:w="10110" w:type="dxa"/>
            <w:gridSpan w:val="4"/>
          </w:tcPr>
          <w:p w:rsidR="00F701E8" w:rsidRPr="00A71714" w:rsidRDefault="00F701E8" w:rsidP="00F701E8">
            <w:pPr>
              <w:suppressAutoHyphens w:val="0"/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A71714">
              <w:rPr>
                <w:rFonts w:eastAsia="Calibri"/>
                <w:b/>
                <w:sz w:val="24"/>
                <w:szCs w:val="24"/>
              </w:rPr>
              <w:t xml:space="preserve">1. </w:t>
            </w:r>
            <w:r w:rsidR="00E734A8" w:rsidRPr="00E734A8">
              <w:rPr>
                <w:rFonts w:eastAsia="Calibri"/>
                <w:b/>
                <w:sz w:val="24"/>
                <w:szCs w:val="24"/>
              </w:rPr>
              <w:t>Качество и доступность образования.</w:t>
            </w:r>
          </w:p>
        </w:tc>
      </w:tr>
      <w:tr w:rsidR="00F701E8" w:rsidRPr="00F701E8" w:rsidTr="008F2363">
        <w:tc>
          <w:tcPr>
            <w:tcW w:w="6202" w:type="dxa"/>
          </w:tcPr>
          <w:p w:rsidR="00F701E8" w:rsidRPr="00A71714" w:rsidRDefault="00E734A8" w:rsidP="00E734A8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E734A8">
              <w:rPr>
                <w:sz w:val="24"/>
                <w:szCs w:val="24"/>
                <w:lang w:eastAsia="ru-RU"/>
              </w:rPr>
              <w:t>1.1.Организация информационно-методической среды в соответствии с ФГОС ДО ( результаты тематического контроля, смотры-конкурсы,  доступность и качество методической информации, имеющейся в методическом кабинете, организация консультаций</w:t>
            </w:r>
            <w:r>
              <w:rPr>
                <w:sz w:val="24"/>
                <w:szCs w:val="24"/>
                <w:lang w:eastAsia="ru-RU"/>
              </w:rPr>
              <w:t xml:space="preserve">  для педагогов, отчеты.</w:t>
            </w:r>
          </w:p>
        </w:tc>
        <w:tc>
          <w:tcPr>
            <w:tcW w:w="952" w:type="dxa"/>
          </w:tcPr>
          <w:p w:rsidR="00F701E8" w:rsidRPr="00A71714" w:rsidRDefault="00F701E8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</w:p>
          <w:p w:rsidR="00F701E8" w:rsidRPr="00A71714" w:rsidRDefault="00E734A8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До 10</w:t>
            </w:r>
          </w:p>
        </w:tc>
        <w:tc>
          <w:tcPr>
            <w:tcW w:w="1161" w:type="dxa"/>
          </w:tcPr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95" w:type="dxa"/>
          </w:tcPr>
          <w:p w:rsidR="00F701E8" w:rsidRPr="00A71714" w:rsidRDefault="00E734A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Конкурсы, методические разработки</w:t>
            </w:r>
          </w:p>
        </w:tc>
      </w:tr>
      <w:tr w:rsidR="00F701E8" w:rsidRPr="00F701E8" w:rsidTr="008F2363">
        <w:tc>
          <w:tcPr>
            <w:tcW w:w="6202" w:type="dxa"/>
          </w:tcPr>
          <w:p w:rsidR="00F701E8" w:rsidRPr="00A71714" w:rsidRDefault="00F701E8" w:rsidP="00E734A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 xml:space="preserve">1.2. </w:t>
            </w:r>
            <w:r w:rsidR="00E734A8" w:rsidRPr="00E734A8">
              <w:rPr>
                <w:sz w:val="24"/>
                <w:szCs w:val="24"/>
                <w:lang w:eastAsia="ru-RU"/>
              </w:rPr>
              <w:t xml:space="preserve">Качественный уровень организации и контроля  </w:t>
            </w:r>
            <w:proofErr w:type="spellStart"/>
            <w:r w:rsidR="00E734A8" w:rsidRPr="00E734A8">
              <w:rPr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="00E734A8" w:rsidRPr="00E734A8">
              <w:rPr>
                <w:sz w:val="24"/>
                <w:szCs w:val="24"/>
                <w:lang w:eastAsia="ru-RU"/>
              </w:rPr>
              <w:t xml:space="preserve"> – образовательного процесса.</w:t>
            </w:r>
          </w:p>
        </w:tc>
        <w:tc>
          <w:tcPr>
            <w:tcW w:w="952" w:type="dxa"/>
          </w:tcPr>
          <w:p w:rsidR="00F701E8" w:rsidRPr="00A71714" w:rsidRDefault="00E734A8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До </w:t>
            </w:r>
            <w:r w:rsidR="00F701E8" w:rsidRPr="00A71714">
              <w:rPr>
                <w:rFonts w:eastAsia="Calibri"/>
                <w:sz w:val="24"/>
                <w:szCs w:val="24"/>
              </w:rPr>
              <w:t>5</w:t>
            </w:r>
          </w:p>
          <w:p w:rsidR="00F701E8" w:rsidRPr="00A71714" w:rsidRDefault="00F701E8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61" w:type="dxa"/>
          </w:tcPr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95" w:type="dxa"/>
          </w:tcPr>
          <w:p w:rsidR="00F701E8" w:rsidRPr="00A71714" w:rsidRDefault="00A71714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Конкурсы, методические разработки</w:t>
            </w:r>
          </w:p>
        </w:tc>
      </w:tr>
      <w:tr w:rsidR="00E734A8" w:rsidRPr="00F701E8" w:rsidTr="008F2363">
        <w:tc>
          <w:tcPr>
            <w:tcW w:w="6202" w:type="dxa"/>
          </w:tcPr>
          <w:p w:rsidR="00E734A8" w:rsidRPr="00E734A8" w:rsidRDefault="00E734A8" w:rsidP="00E734A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 w:rsidRPr="00E734A8">
              <w:rPr>
                <w:rFonts w:eastAsia="Calibri"/>
                <w:sz w:val="24"/>
                <w:szCs w:val="24"/>
              </w:rPr>
              <w:t xml:space="preserve">1.3. Развитие педагогического творчества: </w:t>
            </w:r>
          </w:p>
          <w:p w:rsidR="00E734A8" w:rsidRPr="00A71714" w:rsidRDefault="00E734A8" w:rsidP="00E734A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 w:rsidRPr="00E734A8">
              <w:rPr>
                <w:rFonts w:eastAsia="Calibri"/>
                <w:sz w:val="24"/>
                <w:szCs w:val="24"/>
              </w:rPr>
              <w:t>- участие педагогов в конкурсах, наличие м</w:t>
            </w:r>
            <w:r>
              <w:rPr>
                <w:rFonts w:eastAsia="Calibri"/>
                <w:sz w:val="24"/>
                <w:szCs w:val="24"/>
              </w:rPr>
              <w:t>етодических разработок.</w:t>
            </w:r>
            <w:r w:rsidRPr="00E734A8">
              <w:rPr>
                <w:rFonts w:eastAsia="Calibri"/>
                <w:sz w:val="24"/>
                <w:szCs w:val="24"/>
              </w:rPr>
              <w:t>(наличие дипломов, грамот , сертификатов за отчетный квартал)</w:t>
            </w:r>
          </w:p>
        </w:tc>
        <w:tc>
          <w:tcPr>
            <w:tcW w:w="952" w:type="dxa"/>
          </w:tcPr>
          <w:p w:rsidR="00E734A8" w:rsidRDefault="00E734A8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До 7</w:t>
            </w:r>
          </w:p>
        </w:tc>
        <w:tc>
          <w:tcPr>
            <w:tcW w:w="1161" w:type="dxa"/>
          </w:tcPr>
          <w:p w:rsidR="00E734A8" w:rsidRPr="00A71714" w:rsidRDefault="00E734A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95" w:type="dxa"/>
          </w:tcPr>
          <w:p w:rsidR="00E734A8" w:rsidRDefault="00B135CC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734A8">
              <w:rPr>
                <w:rFonts w:eastAsia="Calibri"/>
                <w:sz w:val="24"/>
                <w:szCs w:val="24"/>
              </w:rPr>
              <w:t>Наличие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E734A8">
              <w:rPr>
                <w:rFonts w:eastAsia="Calibri"/>
                <w:sz w:val="24"/>
                <w:szCs w:val="24"/>
              </w:rPr>
              <w:t xml:space="preserve"> дипломов, грамот , с</w:t>
            </w:r>
            <w:r>
              <w:rPr>
                <w:rFonts w:eastAsia="Calibri"/>
                <w:sz w:val="24"/>
                <w:szCs w:val="24"/>
              </w:rPr>
              <w:t>ертификатов за отчетный квартал.</w:t>
            </w:r>
          </w:p>
        </w:tc>
      </w:tr>
      <w:tr w:rsidR="00E734A8" w:rsidRPr="00F701E8" w:rsidTr="008F2363">
        <w:tc>
          <w:tcPr>
            <w:tcW w:w="6202" w:type="dxa"/>
          </w:tcPr>
          <w:p w:rsidR="00E734A8" w:rsidRPr="00E734A8" w:rsidRDefault="00E734A8" w:rsidP="00E734A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</w:t>
            </w:r>
            <w:r w:rsidRPr="00E734A8">
              <w:rPr>
                <w:rFonts w:eastAsia="Calibri"/>
                <w:sz w:val="24"/>
                <w:szCs w:val="24"/>
              </w:rPr>
              <w:t>4. Удовлетворенность родителей качеством образовательных услуг. (факт наличия положительных отзывов, результаты анкетирования)</w:t>
            </w:r>
          </w:p>
          <w:p w:rsidR="00E734A8" w:rsidRPr="00E734A8" w:rsidRDefault="00E734A8" w:rsidP="00E734A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 w:rsidRPr="00E734A8">
              <w:rPr>
                <w:rFonts w:eastAsia="Calibri"/>
                <w:sz w:val="24"/>
                <w:szCs w:val="24"/>
              </w:rPr>
              <w:t>Не менее 75%;</w:t>
            </w:r>
          </w:p>
          <w:p w:rsidR="00E734A8" w:rsidRPr="00E734A8" w:rsidRDefault="00E734A8" w:rsidP="00E734A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 w:rsidRPr="00E734A8">
              <w:rPr>
                <w:rFonts w:eastAsia="Calibri"/>
                <w:sz w:val="24"/>
                <w:szCs w:val="24"/>
              </w:rPr>
              <w:t>Не менее 50-74%</w:t>
            </w:r>
          </w:p>
        </w:tc>
        <w:tc>
          <w:tcPr>
            <w:tcW w:w="952" w:type="dxa"/>
          </w:tcPr>
          <w:p w:rsidR="00E734A8" w:rsidRDefault="00E734A8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</w:p>
          <w:p w:rsidR="00E734A8" w:rsidRDefault="00E734A8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</w:p>
          <w:p w:rsidR="00E734A8" w:rsidRDefault="00E734A8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</w:p>
          <w:p w:rsidR="00E734A8" w:rsidRDefault="00E734A8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  <w:p w:rsidR="00E734A8" w:rsidRDefault="00E734A8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161" w:type="dxa"/>
          </w:tcPr>
          <w:p w:rsidR="00E734A8" w:rsidRPr="00A71714" w:rsidRDefault="00E734A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95" w:type="dxa"/>
          </w:tcPr>
          <w:p w:rsidR="00E734A8" w:rsidRDefault="00B135CC" w:rsidP="00B135CC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Результаты  анкетирования.</w:t>
            </w:r>
          </w:p>
        </w:tc>
      </w:tr>
      <w:tr w:rsidR="00F701E8" w:rsidRPr="00F701E8" w:rsidTr="008F2363">
        <w:tc>
          <w:tcPr>
            <w:tcW w:w="6202" w:type="dxa"/>
          </w:tcPr>
          <w:p w:rsidR="00F701E8" w:rsidRPr="00A71714" w:rsidRDefault="00F701E8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1.</w:t>
            </w:r>
            <w:r w:rsidR="001321D4">
              <w:rPr>
                <w:rFonts w:eastAsia="Calibri"/>
                <w:sz w:val="24"/>
                <w:szCs w:val="24"/>
              </w:rPr>
              <w:t>5</w:t>
            </w:r>
            <w:r w:rsidRPr="00A71714">
              <w:rPr>
                <w:rFonts w:eastAsia="Calibri"/>
                <w:sz w:val="24"/>
                <w:szCs w:val="24"/>
              </w:rPr>
              <w:t>. Достижение воспитанниками более высоких показателей развития в сравнении с предыдущим годом (по результатам мониторинга 1 раз в год):</w:t>
            </w:r>
          </w:p>
          <w:p w:rsidR="00F701E8" w:rsidRPr="00A71714" w:rsidRDefault="00F701E8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 xml:space="preserve">До 10% </w:t>
            </w:r>
          </w:p>
          <w:p w:rsidR="00F701E8" w:rsidRPr="00A71714" w:rsidRDefault="00F701E8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Выше 10%</w:t>
            </w:r>
          </w:p>
        </w:tc>
        <w:tc>
          <w:tcPr>
            <w:tcW w:w="952" w:type="dxa"/>
          </w:tcPr>
          <w:p w:rsidR="00F701E8" w:rsidRPr="00A71714" w:rsidRDefault="00F701E8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</w:p>
          <w:p w:rsidR="00F701E8" w:rsidRPr="00A71714" w:rsidRDefault="00F701E8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</w:p>
          <w:p w:rsidR="00F701E8" w:rsidRPr="00A71714" w:rsidRDefault="00F701E8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</w:p>
          <w:p w:rsidR="00F701E8" w:rsidRPr="00A71714" w:rsidRDefault="00F701E8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1</w:t>
            </w:r>
          </w:p>
          <w:p w:rsidR="00F701E8" w:rsidRPr="00A71714" w:rsidRDefault="00F701E8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161" w:type="dxa"/>
          </w:tcPr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95" w:type="dxa"/>
          </w:tcPr>
          <w:p w:rsidR="00F701E8" w:rsidRPr="00A71714" w:rsidRDefault="00B135CC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П</w:t>
            </w:r>
            <w:r w:rsidR="00A71714" w:rsidRPr="00A71714">
              <w:rPr>
                <w:rFonts w:eastAsia="Calibri"/>
                <w:sz w:val="24"/>
                <w:szCs w:val="24"/>
              </w:rPr>
              <w:t>о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A71714" w:rsidRPr="00A71714">
              <w:rPr>
                <w:rFonts w:eastAsia="Calibri"/>
                <w:sz w:val="24"/>
                <w:szCs w:val="24"/>
              </w:rPr>
              <w:t xml:space="preserve"> результатам мониторинга</w:t>
            </w:r>
          </w:p>
        </w:tc>
      </w:tr>
      <w:tr w:rsidR="00F701E8" w:rsidRPr="00F701E8" w:rsidTr="008F2363">
        <w:tc>
          <w:tcPr>
            <w:tcW w:w="6202" w:type="dxa"/>
          </w:tcPr>
          <w:p w:rsidR="00F701E8" w:rsidRPr="00A71714" w:rsidRDefault="001321D4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1.6</w:t>
            </w:r>
            <w:r w:rsidR="00F701E8" w:rsidRPr="00A71714">
              <w:rPr>
                <w:rFonts w:eastAsia="Calibri"/>
                <w:sz w:val="24"/>
                <w:szCs w:val="24"/>
              </w:rPr>
              <w:t>. Качественное сотрудничество с социальными партнёрами (школами, музеями и т.п.)</w:t>
            </w:r>
          </w:p>
        </w:tc>
        <w:tc>
          <w:tcPr>
            <w:tcW w:w="952" w:type="dxa"/>
          </w:tcPr>
          <w:p w:rsidR="00F701E8" w:rsidRPr="00A71714" w:rsidRDefault="001321D4" w:rsidP="001321D4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Д</w:t>
            </w:r>
            <w:r w:rsidR="00F701E8" w:rsidRPr="00A71714">
              <w:rPr>
                <w:rFonts w:eastAsia="Calibri"/>
                <w:sz w:val="24"/>
                <w:szCs w:val="24"/>
              </w:rPr>
              <w:t>о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F701E8" w:rsidRPr="00A71714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161" w:type="dxa"/>
          </w:tcPr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95" w:type="dxa"/>
          </w:tcPr>
          <w:p w:rsidR="00F701E8" w:rsidRPr="00A71714" w:rsidRDefault="001321D4" w:rsidP="001321D4">
            <w:pPr>
              <w:rPr>
                <w:rFonts w:eastAsia="Calibri"/>
                <w:sz w:val="24"/>
                <w:szCs w:val="24"/>
              </w:rPr>
            </w:pPr>
            <w:r w:rsidRPr="001321D4">
              <w:rPr>
                <w:rFonts w:eastAsia="Calibri"/>
                <w:sz w:val="24"/>
                <w:szCs w:val="24"/>
              </w:rPr>
              <w:t>Наличие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1321D4">
              <w:rPr>
                <w:rFonts w:eastAsia="Calibri"/>
                <w:sz w:val="24"/>
                <w:szCs w:val="24"/>
              </w:rPr>
              <w:t xml:space="preserve"> дипломов, гр</w:t>
            </w:r>
            <w:r>
              <w:rPr>
                <w:rFonts w:eastAsia="Calibri"/>
                <w:sz w:val="24"/>
                <w:szCs w:val="24"/>
              </w:rPr>
              <w:t>амот и т.д. за отчетный квартал.</w:t>
            </w:r>
          </w:p>
        </w:tc>
      </w:tr>
      <w:tr w:rsidR="00F701E8" w:rsidRPr="00F701E8" w:rsidTr="008F2363">
        <w:tc>
          <w:tcPr>
            <w:tcW w:w="6202" w:type="dxa"/>
          </w:tcPr>
          <w:p w:rsidR="00F701E8" w:rsidRPr="00A71714" w:rsidRDefault="001321D4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1.7</w:t>
            </w:r>
            <w:r w:rsidR="00F701E8" w:rsidRPr="00A71714">
              <w:rPr>
                <w:rFonts w:eastAsia="Calibri"/>
                <w:sz w:val="24"/>
                <w:szCs w:val="24"/>
              </w:rPr>
              <w:t>. Организация участия воспитанников в конкурсах, выставках, акциях различного уровня (за каждое):</w:t>
            </w:r>
          </w:p>
          <w:p w:rsidR="00F701E8" w:rsidRPr="00A71714" w:rsidRDefault="00F701E8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 xml:space="preserve">Уровень дошкольного учреждения </w:t>
            </w:r>
          </w:p>
          <w:p w:rsidR="00F701E8" w:rsidRPr="00A71714" w:rsidRDefault="00F701E8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Муниципального уровня</w:t>
            </w:r>
          </w:p>
          <w:p w:rsidR="00F701E8" w:rsidRPr="00A71714" w:rsidRDefault="00F701E8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Областного (регионального) уровня</w:t>
            </w:r>
          </w:p>
          <w:p w:rsidR="00F701E8" w:rsidRPr="00A71714" w:rsidRDefault="00F701E8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Всероссийского (международного) уровня</w:t>
            </w:r>
          </w:p>
        </w:tc>
        <w:tc>
          <w:tcPr>
            <w:tcW w:w="952" w:type="dxa"/>
          </w:tcPr>
          <w:p w:rsidR="00F701E8" w:rsidRPr="00A71714" w:rsidRDefault="00F701E8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</w:p>
          <w:p w:rsidR="00F701E8" w:rsidRPr="00A71714" w:rsidRDefault="00F701E8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</w:p>
          <w:p w:rsidR="00F701E8" w:rsidRPr="00A71714" w:rsidRDefault="00F701E8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2</w:t>
            </w:r>
          </w:p>
          <w:p w:rsidR="00F701E8" w:rsidRPr="00A71714" w:rsidRDefault="00F701E8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3</w:t>
            </w:r>
          </w:p>
          <w:p w:rsidR="00F701E8" w:rsidRPr="00A71714" w:rsidRDefault="00F701E8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4</w:t>
            </w:r>
          </w:p>
          <w:p w:rsidR="00F701E8" w:rsidRPr="00A71714" w:rsidRDefault="00F701E8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161" w:type="dxa"/>
          </w:tcPr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95" w:type="dxa"/>
          </w:tcPr>
          <w:p w:rsidR="00F701E8" w:rsidRPr="00A71714" w:rsidRDefault="00344C23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1321D4">
              <w:rPr>
                <w:rFonts w:eastAsia="Calibri"/>
                <w:sz w:val="24"/>
                <w:szCs w:val="24"/>
              </w:rPr>
              <w:t>Наличие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1321D4">
              <w:rPr>
                <w:rFonts w:eastAsia="Calibri"/>
                <w:sz w:val="24"/>
                <w:szCs w:val="24"/>
              </w:rPr>
              <w:t xml:space="preserve"> дипломов, гр</w:t>
            </w:r>
            <w:r>
              <w:rPr>
                <w:rFonts w:eastAsia="Calibri"/>
                <w:sz w:val="24"/>
                <w:szCs w:val="24"/>
              </w:rPr>
              <w:t>амот и т.д. за отчетный квартал.</w:t>
            </w:r>
          </w:p>
        </w:tc>
      </w:tr>
      <w:tr w:rsidR="00F701E8" w:rsidRPr="00F701E8" w:rsidTr="008F2363">
        <w:tc>
          <w:tcPr>
            <w:tcW w:w="6202" w:type="dxa"/>
          </w:tcPr>
          <w:p w:rsidR="00F701E8" w:rsidRPr="00A71714" w:rsidRDefault="001321D4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1.8</w:t>
            </w:r>
            <w:r w:rsidR="00F701E8" w:rsidRPr="00A71714">
              <w:rPr>
                <w:rFonts w:eastAsia="Calibri"/>
                <w:sz w:val="24"/>
                <w:szCs w:val="24"/>
              </w:rPr>
              <w:t>. Подготовка и участие педагогов в конкурсах, семинарах, конференциях и др. на различных уровнях (за каждое):</w:t>
            </w:r>
          </w:p>
          <w:p w:rsidR="00F701E8" w:rsidRPr="00A71714" w:rsidRDefault="00F701E8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 xml:space="preserve">Уровень дошкольного учреждения </w:t>
            </w:r>
          </w:p>
          <w:p w:rsidR="00F701E8" w:rsidRPr="00A71714" w:rsidRDefault="00F701E8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Муниципального уровня</w:t>
            </w:r>
          </w:p>
          <w:p w:rsidR="00F701E8" w:rsidRPr="00A71714" w:rsidRDefault="00F701E8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Областного (регионального) уровня</w:t>
            </w:r>
          </w:p>
          <w:p w:rsidR="00F701E8" w:rsidRPr="00A71714" w:rsidRDefault="00F701E8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lastRenderedPageBreak/>
              <w:t>Всероссийского (международного) уровня</w:t>
            </w:r>
          </w:p>
        </w:tc>
        <w:tc>
          <w:tcPr>
            <w:tcW w:w="952" w:type="dxa"/>
          </w:tcPr>
          <w:p w:rsidR="00F701E8" w:rsidRPr="00A71714" w:rsidRDefault="00F701E8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</w:p>
          <w:p w:rsidR="00F701E8" w:rsidRPr="00A71714" w:rsidRDefault="00F701E8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</w:p>
          <w:p w:rsidR="00A71714" w:rsidRDefault="00A71714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</w:p>
          <w:p w:rsidR="00F701E8" w:rsidRPr="00A71714" w:rsidRDefault="00F701E8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2</w:t>
            </w:r>
          </w:p>
          <w:p w:rsidR="00F701E8" w:rsidRPr="00A71714" w:rsidRDefault="00F701E8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3</w:t>
            </w:r>
          </w:p>
          <w:p w:rsidR="00F701E8" w:rsidRPr="00A71714" w:rsidRDefault="00F701E8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4</w:t>
            </w:r>
          </w:p>
          <w:p w:rsidR="00F701E8" w:rsidRPr="00A71714" w:rsidRDefault="00F701E8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lastRenderedPageBreak/>
              <w:t>6</w:t>
            </w:r>
          </w:p>
        </w:tc>
        <w:tc>
          <w:tcPr>
            <w:tcW w:w="1161" w:type="dxa"/>
          </w:tcPr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95" w:type="dxa"/>
          </w:tcPr>
          <w:p w:rsidR="00F701E8" w:rsidRPr="00A71714" w:rsidRDefault="00344C23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1321D4">
              <w:rPr>
                <w:rFonts w:eastAsia="Calibri"/>
                <w:sz w:val="24"/>
                <w:szCs w:val="24"/>
              </w:rPr>
              <w:t>Наличие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1321D4">
              <w:rPr>
                <w:rFonts w:eastAsia="Calibri"/>
                <w:sz w:val="24"/>
                <w:szCs w:val="24"/>
              </w:rPr>
              <w:t xml:space="preserve"> дипломов, гр</w:t>
            </w:r>
            <w:r>
              <w:rPr>
                <w:rFonts w:eastAsia="Calibri"/>
                <w:sz w:val="24"/>
                <w:szCs w:val="24"/>
              </w:rPr>
              <w:t>амот и т.д. за отчетный квартал.</w:t>
            </w:r>
          </w:p>
        </w:tc>
      </w:tr>
      <w:tr w:rsidR="00F701E8" w:rsidRPr="00F701E8" w:rsidTr="008F2363">
        <w:tc>
          <w:tcPr>
            <w:tcW w:w="6202" w:type="dxa"/>
          </w:tcPr>
          <w:p w:rsidR="00F701E8" w:rsidRPr="00A71714" w:rsidRDefault="001321D4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1.9</w:t>
            </w:r>
            <w:r w:rsidR="00F701E8" w:rsidRPr="00A71714">
              <w:rPr>
                <w:rFonts w:eastAsia="Calibri"/>
                <w:sz w:val="24"/>
                <w:szCs w:val="24"/>
              </w:rPr>
              <w:t xml:space="preserve">. Система индивидуальной дополнительной </w:t>
            </w:r>
            <w:r>
              <w:rPr>
                <w:rFonts w:eastAsia="Calibri"/>
                <w:sz w:val="24"/>
                <w:szCs w:val="24"/>
              </w:rPr>
              <w:t>работы с молодыми специалистами, при наличии планов, конспектов за отчетный квартал.</w:t>
            </w:r>
          </w:p>
        </w:tc>
        <w:tc>
          <w:tcPr>
            <w:tcW w:w="952" w:type="dxa"/>
          </w:tcPr>
          <w:p w:rsidR="00F701E8" w:rsidRPr="00A71714" w:rsidRDefault="00F701E8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до 5</w:t>
            </w:r>
          </w:p>
        </w:tc>
        <w:tc>
          <w:tcPr>
            <w:tcW w:w="1161" w:type="dxa"/>
          </w:tcPr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95" w:type="dxa"/>
          </w:tcPr>
          <w:p w:rsidR="00F701E8" w:rsidRPr="00A71714" w:rsidRDefault="00344C23" w:rsidP="00344C23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Наличие </w:t>
            </w:r>
            <w:r w:rsidR="001321D4">
              <w:rPr>
                <w:rFonts w:eastAsia="Calibri"/>
                <w:sz w:val="24"/>
                <w:szCs w:val="24"/>
              </w:rPr>
              <w:t>планов, конспектов за отчетный квартал.</w:t>
            </w:r>
          </w:p>
        </w:tc>
      </w:tr>
      <w:tr w:rsidR="00F701E8" w:rsidRPr="00F701E8" w:rsidTr="008F2363">
        <w:tc>
          <w:tcPr>
            <w:tcW w:w="6202" w:type="dxa"/>
          </w:tcPr>
          <w:p w:rsidR="00F701E8" w:rsidRPr="00A71714" w:rsidRDefault="00F701E8" w:rsidP="00F701E8">
            <w:pPr>
              <w:suppressAutoHyphens w:val="0"/>
              <w:contextualSpacing/>
              <w:rPr>
                <w:sz w:val="24"/>
                <w:szCs w:val="24"/>
                <w:lang w:eastAsia="ru-RU"/>
              </w:rPr>
            </w:pPr>
            <w:r w:rsidRPr="00A71714">
              <w:rPr>
                <w:rFonts w:eastAsia="Calibri"/>
                <w:sz w:val="24"/>
                <w:szCs w:val="24"/>
              </w:rPr>
              <w:t>1.</w:t>
            </w:r>
            <w:r w:rsidR="00344C23">
              <w:rPr>
                <w:rFonts w:eastAsia="Calibri"/>
                <w:sz w:val="24"/>
                <w:szCs w:val="24"/>
              </w:rPr>
              <w:t>10.</w:t>
            </w:r>
            <w:r w:rsidR="00344C23">
              <w:t xml:space="preserve"> </w:t>
            </w:r>
            <w:r w:rsidR="00344C23" w:rsidRPr="00344C23">
              <w:rPr>
                <w:rFonts w:eastAsia="Calibri"/>
                <w:sz w:val="24"/>
                <w:szCs w:val="24"/>
              </w:rPr>
              <w:t>Участие в экспериментальных инновационных проектах.</w:t>
            </w:r>
          </w:p>
        </w:tc>
        <w:tc>
          <w:tcPr>
            <w:tcW w:w="952" w:type="dxa"/>
          </w:tcPr>
          <w:p w:rsidR="00F701E8" w:rsidRPr="00A71714" w:rsidRDefault="00344C23" w:rsidP="00344C23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до 10</w:t>
            </w:r>
          </w:p>
        </w:tc>
        <w:tc>
          <w:tcPr>
            <w:tcW w:w="1161" w:type="dxa"/>
          </w:tcPr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95" w:type="dxa"/>
          </w:tcPr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F701E8" w:rsidRPr="00F701E8" w:rsidTr="00F701E8">
        <w:tc>
          <w:tcPr>
            <w:tcW w:w="10110" w:type="dxa"/>
            <w:gridSpan w:val="4"/>
          </w:tcPr>
          <w:p w:rsidR="00F701E8" w:rsidRPr="00A71714" w:rsidRDefault="00F701E8" w:rsidP="00F701E8">
            <w:pPr>
              <w:suppressAutoHyphens w:val="0"/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A71714">
              <w:rPr>
                <w:rFonts w:eastAsia="Calibri"/>
                <w:b/>
                <w:sz w:val="24"/>
                <w:szCs w:val="24"/>
              </w:rPr>
              <w:t>2. П</w:t>
            </w:r>
            <w:r w:rsidR="00344C23">
              <w:rPr>
                <w:rFonts w:eastAsia="Calibri"/>
                <w:b/>
                <w:sz w:val="24"/>
                <w:szCs w:val="24"/>
              </w:rPr>
              <w:t>овышение профессиональной компетентности педагогов</w:t>
            </w:r>
          </w:p>
        </w:tc>
      </w:tr>
      <w:tr w:rsidR="00F701E8" w:rsidRPr="00F701E8" w:rsidTr="008F2363">
        <w:tc>
          <w:tcPr>
            <w:tcW w:w="6202" w:type="dxa"/>
          </w:tcPr>
          <w:p w:rsidR="00F701E8" w:rsidRPr="00A71714" w:rsidRDefault="00A71714" w:rsidP="00E76FBC">
            <w:pPr>
              <w:suppressAutoHyphens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2.1.1.</w:t>
            </w:r>
            <w:r w:rsidR="00F701E8" w:rsidRPr="00A71714">
              <w:rPr>
                <w:rFonts w:eastAsia="Calibri"/>
                <w:sz w:val="24"/>
                <w:szCs w:val="24"/>
              </w:rPr>
              <w:t xml:space="preserve"> Прохождение курсов повышения квалификации</w:t>
            </w:r>
          </w:p>
          <w:p w:rsidR="00F701E8" w:rsidRPr="00A71714" w:rsidRDefault="00F701E8" w:rsidP="00E76FBC">
            <w:pPr>
              <w:suppressAutoHyphens w:val="0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До 72 часов</w:t>
            </w:r>
          </w:p>
          <w:p w:rsidR="00F701E8" w:rsidRPr="00A71714" w:rsidRDefault="00F701E8" w:rsidP="00E76FBC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Свыше 72 часов</w:t>
            </w:r>
          </w:p>
        </w:tc>
        <w:tc>
          <w:tcPr>
            <w:tcW w:w="952" w:type="dxa"/>
          </w:tcPr>
          <w:p w:rsidR="00E76FBC" w:rsidRDefault="00E76FBC" w:rsidP="00A71714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</w:p>
          <w:p w:rsidR="00E76FBC" w:rsidRDefault="00E76FBC" w:rsidP="00A71714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  <w:p w:rsidR="00E76FBC" w:rsidRPr="00A71714" w:rsidRDefault="00E76FBC" w:rsidP="00A71714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161" w:type="dxa"/>
          </w:tcPr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95" w:type="dxa"/>
          </w:tcPr>
          <w:p w:rsidR="00F701E8" w:rsidRPr="00A71714" w:rsidRDefault="00B135CC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Документы о прохождении курсовой подготовки.</w:t>
            </w:r>
          </w:p>
        </w:tc>
      </w:tr>
      <w:tr w:rsidR="00F701E8" w:rsidRPr="00F701E8" w:rsidTr="008F2363">
        <w:tc>
          <w:tcPr>
            <w:tcW w:w="6202" w:type="dxa"/>
          </w:tcPr>
          <w:p w:rsidR="00344C23" w:rsidRDefault="00F701E8" w:rsidP="00F701E8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 xml:space="preserve">2.2. Личное участие в конкурсах различного уровня </w:t>
            </w:r>
          </w:p>
          <w:p w:rsidR="00F701E8" w:rsidRPr="00A71714" w:rsidRDefault="00F701E8" w:rsidP="00F701E8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(за каждое):</w:t>
            </w:r>
          </w:p>
          <w:p w:rsidR="00F701E8" w:rsidRPr="00A71714" w:rsidRDefault="00F701E8" w:rsidP="00F701E8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Очное участие:</w:t>
            </w:r>
          </w:p>
          <w:p w:rsidR="00F701E8" w:rsidRPr="00A71714" w:rsidRDefault="00F701E8" w:rsidP="00F701E8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Призовое место</w:t>
            </w:r>
          </w:p>
          <w:p w:rsidR="00F701E8" w:rsidRPr="00A71714" w:rsidRDefault="00F701E8" w:rsidP="00F701E8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Лауреат, дипломант</w:t>
            </w:r>
          </w:p>
          <w:p w:rsidR="00F701E8" w:rsidRPr="00A71714" w:rsidRDefault="00F701E8" w:rsidP="00F701E8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 xml:space="preserve">Участник </w:t>
            </w:r>
          </w:p>
          <w:p w:rsidR="00F701E8" w:rsidRPr="00A71714" w:rsidRDefault="00F701E8" w:rsidP="00F701E8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Дистанционное участие:</w:t>
            </w:r>
          </w:p>
          <w:p w:rsidR="00F701E8" w:rsidRPr="00A71714" w:rsidRDefault="00F701E8" w:rsidP="00F701E8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Призовое место</w:t>
            </w:r>
          </w:p>
          <w:p w:rsidR="00F701E8" w:rsidRPr="00A71714" w:rsidRDefault="00F701E8" w:rsidP="00F701E8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Лауреат, дипломант</w:t>
            </w:r>
          </w:p>
          <w:p w:rsidR="00F701E8" w:rsidRPr="00A71714" w:rsidRDefault="00F701E8" w:rsidP="00F701E8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 xml:space="preserve">Участник </w:t>
            </w:r>
          </w:p>
        </w:tc>
        <w:tc>
          <w:tcPr>
            <w:tcW w:w="952" w:type="dxa"/>
          </w:tcPr>
          <w:p w:rsidR="00E76FBC" w:rsidRDefault="00E76FBC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  <w:p w:rsidR="00E76FBC" w:rsidRDefault="00E76FBC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10</w:t>
            </w:r>
          </w:p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8</w:t>
            </w:r>
          </w:p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6</w:t>
            </w:r>
          </w:p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  <w:p w:rsidR="00344C23" w:rsidRDefault="00344C23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4</w:t>
            </w:r>
          </w:p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2</w:t>
            </w:r>
          </w:p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61" w:type="dxa"/>
          </w:tcPr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95" w:type="dxa"/>
          </w:tcPr>
          <w:p w:rsidR="00F701E8" w:rsidRPr="00A71714" w:rsidRDefault="00344C23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1321D4">
              <w:rPr>
                <w:rFonts w:eastAsia="Calibri"/>
                <w:sz w:val="24"/>
                <w:szCs w:val="24"/>
              </w:rPr>
              <w:t>Наличие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1321D4">
              <w:rPr>
                <w:rFonts w:eastAsia="Calibri"/>
                <w:sz w:val="24"/>
                <w:szCs w:val="24"/>
              </w:rPr>
              <w:t xml:space="preserve"> дипломов, гр</w:t>
            </w:r>
            <w:r>
              <w:rPr>
                <w:rFonts w:eastAsia="Calibri"/>
                <w:sz w:val="24"/>
                <w:szCs w:val="24"/>
              </w:rPr>
              <w:t>амот и т.д. за отчетный квартал.</w:t>
            </w:r>
          </w:p>
        </w:tc>
      </w:tr>
      <w:tr w:rsidR="00F701E8" w:rsidRPr="00F701E8" w:rsidTr="008F2363">
        <w:tc>
          <w:tcPr>
            <w:tcW w:w="6202" w:type="dxa"/>
          </w:tcPr>
          <w:p w:rsidR="00F701E8" w:rsidRPr="00A71714" w:rsidRDefault="00F701E8" w:rsidP="00F701E8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2.3. Организация аттестации педагогических работников.</w:t>
            </w:r>
            <w:r w:rsidRPr="00A71714">
              <w:rPr>
                <w:rFonts w:ascii="Calibri" w:eastAsia="Calibri" w:hAnsi="Calibri"/>
                <w:sz w:val="24"/>
                <w:szCs w:val="24"/>
              </w:rPr>
              <w:t xml:space="preserve"> </w:t>
            </w:r>
            <w:r w:rsidRPr="00A71714">
              <w:rPr>
                <w:rFonts w:eastAsia="Calibri"/>
                <w:sz w:val="24"/>
                <w:szCs w:val="24"/>
              </w:rPr>
              <w:t>Подготовка педагогов к аттестации, оформление документов</w:t>
            </w:r>
          </w:p>
        </w:tc>
        <w:tc>
          <w:tcPr>
            <w:tcW w:w="952" w:type="dxa"/>
          </w:tcPr>
          <w:p w:rsidR="00F701E8" w:rsidRPr="00A71714" w:rsidRDefault="00344C23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До </w:t>
            </w:r>
            <w:r w:rsidR="00F701E8" w:rsidRPr="00A71714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161" w:type="dxa"/>
          </w:tcPr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95" w:type="dxa"/>
          </w:tcPr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F701E8" w:rsidRPr="00F701E8" w:rsidTr="008F2363">
        <w:tc>
          <w:tcPr>
            <w:tcW w:w="6202" w:type="dxa"/>
          </w:tcPr>
          <w:p w:rsidR="00F701E8" w:rsidRPr="00A71714" w:rsidRDefault="00F701E8" w:rsidP="00F701E8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2.4. Личное проведение открытых мероприятий (мастер-классы, НОД) для профессиональной и непрофессиональной аудитории:</w:t>
            </w:r>
          </w:p>
          <w:p w:rsidR="00F701E8" w:rsidRPr="00A71714" w:rsidRDefault="00F701E8" w:rsidP="00F701E8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Уровень дошкольного учреждения (за каждое)</w:t>
            </w:r>
          </w:p>
          <w:p w:rsidR="00F701E8" w:rsidRPr="00A71714" w:rsidRDefault="00F701E8" w:rsidP="00F701E8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Муниципального уровня (за каждое)</w:t>
            </w:r>
          </w:p>
          <w:p w:rsidR="00F701E8" w:rsidRPr="00A71714" w:rsidRDefault="00F701E8" w:rsidP="00F701E8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Областного (регионального) уровня (за каждое)</w:t>
            </w:r>
          </w:p>
          <w:p w:rsidR="00F701E8" w:rsidRPr="00A71714" w:rsidRDefault="00F701E8" w:rsidP="00F701E8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Всероссийского (меж</w:t>
            </w:r>
            <w:r w:rsidR="00E76FBC">
              <w:rPr>
                <w:rFonts w:eastAsia="Calibri"/>
                <w:sz w:val="24"/>
                <w:szCs w:val="24"/>
              </w:rPr>
              <w:t>дународного) уровня (за каждое)</w:t>
            </w:r>
          </w:p>
        </w:tc>
        <w:tc>
          <w:tcPr>
            <w:tcW w:w="952" w:type="dxa"/>
          </w:tcPr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  <w:p w:rsidR="00E76FBC" w:rsidRDefault="00E76FBC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7</w:t>
            </w:r>
          </w:p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8</w:t>
            </w:r>
          </w:p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9</w:t>
            </w:r>
          </w:p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161" w:type="dxa"/>
          </w:tcPr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95" w:type="dxa"/>
          </w:tcPr>
          <w:p w:rsidR="00F701E8" w:rsidRPr="00A71714" w:rsidRDefault="00344C23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1321D4">
              <w:rPr>
                <w:rFonts w:eastAsia="Calibri"/>
                <w:sz w:val="24"/>
                <w:szCs w:val="24"/>
              </w:rPr>
              <w:t>Наличие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1321D4">
              <w:rPr>
                <w:rFonts w:eastAsia="Calibri"/>
                <w:sz w:val="24"/>
                <w:szCs w:val="24"/>
              </w:rPr>
              <w:t xml:space="preserve"> дипломов, гр</w:t>
            </w:r>
            <w:r>
              <w:rPr>
                <w:rFonts w:eastAsia="Calibri"/>
                <w:sz w:val="24"/>
                <w:szCs w:val="24"/>
              </w:rPr>
              <w:t>амот и т.д. за отчетный квартал.</w:t>
            </w:r>
          </w:p>
        </w:tc>
      </w:tr>
      <w:tr w:rsidR="00F701E8" w:rsidRPr="00F701E8" w:rsidTr="00F701E8">
        <w:tc>
          <w:tcPr>
            <w:tcW w:w="10110" w:type="dxa"/>
            <w:gridSpan w:val="4"/>
          </w:tcPr>
          <w:p w:rsidR="00F701E8" w:rsidRPr="00A71714" w:rsidRDefault="00F701E8" w:rsidP="00F701E8">
            <w:pPr>
              <w:suppressAutoHyphens w:val="0"/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A71714">
              <w:rPr>
                <w:rFonts w:eastAsia="Calibri"/>
                <w:b/>
                <w:sz w:val="24"/>
                <w:szCs w:val="24"/>
              </w:rPr>
              <w:t>3. Эффективность инновационной деятельности</w:t>
            </w:r>
          </w:p>
        </w:tc>
      </w:tr>
      <w:tr w:rsidR="00F701E8" w:rsidRPr="00F701E8" w:rsidTr="008F2363">
        <w:tc>
          <w:tcPr>
            <w:tcW w:w="6202" w:type="dxa"/>
          </w:tcPr>
          <w:p w:rsidR="00F701E8" w:rsidRPr="00A71714" w:rsidRDefault="00F701E8" w:rsidP="00F701E8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3.1.Наличие отчётных (обзорных) публикаций о различных аспектах деятельности ДОУ в периодической печати</w:t>
            </w:r>
          </w:p>
        </w:tc>
        <w:tc>
          <w:tcPr>
            <w:tcW w:w="952" w:type="dxa"/>
          </w:tcPr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до 5</w:t>
            </w:r>
          </w:p>
        </w:tc>
        <w:tc>
          <w:tcPr>
            <w:tcW w:w="1161" w:type="dxa"/>
          </w:tcPr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95" w:type="dxa"/>
          </w:tcPr>
          <w:p w:rsidR="00F701E8" w:rsidRPr="00A71714" w:rsidRDefault="00B135CC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Наличие публикаций в периодической печати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F701E8" w:rsidRPr="00F701E8" w:rsidTr="008F2363">
        <w:tc>
          <w:tcPr>
            <w:tcW w:w="6202" w:type="dxa"/>
          </w:tcPr>
          <w:p w:rsidR="00F701E8" w:rsidRPr="00A71714" w:rsidRDefault="00E76FBC" w:rsidP="00344C23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3.2.</w:t>
            </w:r>
            <w:r w:rsidR="00344C23">
              <w:rPr>
                <w:rFonts w:eastAsia="Calibri"/>
                <w:sz w:val="24"/>
                <w:szCs w:val="24"/>
              </w:rPr>
              <w:t>Р</w:t>
            </w:r>
            <w:r w:rsidR="00F701E8" w:rsidRPr="00A71714">
              <w:rPr>
                <w:rFonts w:eastAsia="Calibri"/>
                <w:sz w:val="24"/>
                <w:szCs w:val="24"/>
              </w:rPr>
              <w:t>азмещение информации</w:t>
            </w:r>
            <w:r w:rsidR="00344C23">
              <w:rPr>
                <w:rFonts w:eastAsia="Calibri"/>
                <w:sz w:val="24"/>
                <w:szCs w:val="24"/>
              </w:rPr>
              <w:t xml:space="preserve"> о ДОУ</w:t>
            </w:r>
            <w:r w:rsidR="00F701E8" w:rsidRPr="00A71714">
              <w:rPr>
                <w:rFonts w:eastAsia="Calibri"/>
                <w:sz w:val="24"/>
                <w:szCs w:val="24"/>
              </w:rPr>
              <w:t>, е</w:t>
            </w:r>
            <w:r w:rsidR="00344C23">
              <w:rPr>
                <w:rFonts w:eastAsia="Calibri"/>
                <w:sz w:val="24"/>
                <w:szCs w:val="24"/>
              </w:rPr>
              <w:t>ё обновление на страницах сайта.</w:t>
            </w:r>
          </w:p>
        </w:tc>
        <w:tc>
          <w:tcPr>
            <w:tcW w:w="952" w:type="dxa"/>
          </w:tcPr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161" w:type="dxa"/>
          </w:tcPr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95" w:type="dxa"/>
          </w:tcPr>
          <w:p w:rsidR="00F701E8" w:rsidRPr="00A71714" w:rsidRDefault="00B135CC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Сайт </w:t>
            </w:r>
          </w:p>
        </w:tc>
      </w:tr>
      <w:tr w:rsidR="00F701E8" w:rsidRPr="00F701E8" w:rsidTr="008F2363">
        <w:tc>
          <w:tcPr>
            <w:tcW w:w="6202" w:type="dxa"/>
          </w:tcPr>
          <w:p w:rsidR="00F701E8" w:rsidRPr="00A71714" w:rsidRDefault="00F701E8" w:rsidP="00F701E8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3.3.Разработка и представление проектов, авторских программ, учебно-методических материалов для работы с детьми и родителями на различных уровнях (за каждое):</w:t>
            </w:r>
          </w:p>
          <w:p w:rsidR="00F701E8" w:rsidRPr="00A71714" w:rsidRDefault="00F701E8" w:rsidP="00F701E8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Уровень ДОУ</w:t>
            </w:r>
          </w:p>
          <w:p w:rsidR="00F701E8" w:rsidRPr="00A71714" w:rsidRDefault="00F701E8" w:rsidP="00F701E8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Муниципальный уровень</w:t>
            </w:r>
          </w:p>
          <w:p w:rsidR="00F701E8" w:rsidRPr="00A71714" w:rsidRDefault="00F701E8" w:rsidP="00F701E8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Областной (региональный) уровень</w:t>
            </w:r>
          </w:p>
          <w:p w:rsidR="00F701E8" w:rsidRPr="00A71714" w:rsidRDefault="00F701E8" w:rsidP="00F701E8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Всероссийский (международный) уровень</w:t>
            </w:r>
          </w:p>
        </w:tc>
        <w:tc>
          <w:tcPr>
            <w:tcW w:w="952" w:type="dxa"/>
          </w:tcPr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  <w:p w:rsidR="00F701E8" w:rsidRPr="00A71714" w:rsidRDefault="00F701E8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</w:p>
          <w:p w:rsidR="00F701E8" w:rsidRPr="00A71714" w:rsidRDefault="00F701E8" w:rsidP="00F701E8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</w:p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1</w:t>
            </w:r>
          </w:p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2</w:t>
            </w:r>
          </w:p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3</w:t>
            </w:r>
          </w:p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161" w:type="dxa"/>
          </w:tcPr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95" w:type="dxa"/>
          </w:tcPr>
          <w:p w:rsidR="00F701E8" w:rsidRPr="00A71714" w:rsidRDefault="00B135CC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1321D4">
              <w:rPr>
                <w:rFonts w:eastAsia="Calibri"/>
                <w:sz w:val="24"/>
                <w:szCs w:val="24"/>
              </w:rPr>
              <w:t>Наличие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1321D4">
              <w:rPr>
                <w:rFonts w:eastAsia="Calibri"/>
                <w:sz w:val="24"/>
                <w:szCs w:val="24"/>
              </w:rPr>
              <w:t xml:space="preserve"> </w:t>
            </w:r>
            <w:r w:rsidRPr="00A71714">
              <w:rPr>
                <w:rFonts w:eastAsia="Calibri"/>
                <w:sz w:val="24"/>
                <w:szCs w:val="24"/>
              </w:rPr>
              <w:t xml:space="preserve">проектов, авторских </w:t>
            </w:r>
            <w:proofErr w:type="spellStart"/>
            <w:r w:rsidRPr="00A71714">
              <w:rPr>
                <w:rFonts w:eastAsia="Calibri"/>
                <w:sz w:val="24"/>
                <w:szCs w:val="24"/>
              </w:rPr>
              <w:t>программ,</w:t>
            </w:r>
            <w:r>
              <w:rPr>
                <w:rFonts w:eastAsia="Calibri"/>
                <w:sz w:val="24"/>
                <w:szCs w:val="24"/>
              </w:rPr>
              <w:t>и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т.д. за отчетный квартал.</w:t>
            </w:r>
          </w:p>
        </w:tc>
      </w:tr>
      <w:tr w:rsidR="00F701E8" w:rsidRPr="00F701E8" w:rsidTr="00F701E8">
        <w:tc>
          <w:tcPr>
            <w:tcW w:w="10110" w:type="dxa"/>
            <w:gridSpan w:val="4"/>
          </w:tcPr>
          <w:p w:rsidR="00F701E8" w:rsidRPr="00A71714" w:rsidRDefault="00F701E8" w:rsidP="00F701E8">
            <w:pPr>
              <w:suppressAutoHyphens w:val="0"/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A71714">
              <w:rPr>
                <w:rFonts w:eastAsia="Calibri"/>
                <w:b/>
                <w:sz w:val="24"/>
                <w:szCs w:val="24"/>
              </w:rPr>
              <w:t>4. Работа с родителями</w:t>
            </w:r>
          </w:p>
        </w:tc>
      </w:tr>
      <w:tr w:rsidR="00F701E8" w:rsidRPr="00F701E8" w:rsidTr="008F2363">
        <w:tc>
          <w:tcPr>
            <w:tcW w:w="6202" w:type="dxa"/>
          </w:tcPr>
          <w:p w:rsidR="00F701E8" w:rsidRPr="00A71714" w:rsidRDefault="00E76FBC" w:rsidP="00F701E8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4.1.</w:t>
            </w:r>
            <w:r w:rsidR="00F701E8" w:rsidRPr="00A71714">
              <w:rPr>
                <w:rFonts w:eastAsia="Calibri"/>
                <w:sz w:val="24"/>
                <w:szCs w:val="24"/>
              </w:rPr>
              <w:t>Информационно-коммуникативная связь с родителями (книжки-передвижки, публичные отчёты, газеты и т.д.)</w:t>
            </w:r>
          </w:p>
        </w:tc>
        <w:tc>
          <w:tcPr>
            <w:tcW w:w="952" w:type="dxa"/>
          </w:tcPr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161" w:type="dxa"/>
          </w:tcPr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95" w:type="dxa"/>
          </w:tcPr>
          <w:p w:rsidR="00F701E8" w:rsidRPr="00A71714" w:rsidRDefault="008F2363" w:rsidP="008F2363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1321D4">
              <w:rPr>
                <w:rFonts w:eastAsia="Calibri"/>
                <w:sz w:val="24"/>
                <w:szCs w:val="24"/>
              </w:rPr>
              <w:t>Наличие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1321D4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книжек-передвижек, публичных отчётов</w:t>
            </w:r>
            <w:r w:rsidRPr="00A71714">
              <w:rPr>
                <w:rFonts w:eastAsia="Calibri"/>
                <w:sz w:val="24"/>
                <w:szCs w:val="24"/>
              </w:rPr>
              <w:t xml:space="preserve">, </w:t>
            </w:r>
            <w:r>
              <w:rPr>
                <w:rFonts w:eastAsia="Calibri"/>
                <w:sz w:val="24"/>
                <w:szCs w:val="24"/>
              </w:rPr>
              <w:t>и т.д. за отчетный квартал.</w:t>
            </w:r>
          </w:p>
        </w:tc>
      </w:tr>
      <w:tr w:rsidR="00F701E8" w:rsidRPr="00F701E8" w:rsidTr="00F701E8">
        <w:tc>
          <w:tcPr>
            <w:tcW w:w="10110" w:type="dxa"/>
            <w:gridSpan w:val="4"/>
          </w:tcPr>
          <w:p w:rsidR="00F701E8" w:rsidRPr="00A71714" w:rsidRDefault="00E76FBC" w:rsidP="00F701E8">
            <w:pPr>
              <w:suppressAutoHyphens w:val="0"/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5.</w:t>
            </w:r>
            <w:r w:rsidR="00F701E8" w:rsidRPr="00A71714">
              <w:rPr>
                <w:rFonts w:eastAsia="Calibri"/>
                <w:b/>
                <w:sz w:val="24"/>
                <w:szCs w:val="24"/>
              </w:rPr>
              <w:t xml:space="preserve">Эффективность разработанных программ и организации работы методического </w:t>
            </w:r>
            <w:r w:rsidR="00F701E8" w:rsidRPr="00A71714">
              <w:rPr>
                <w:rFonts w:eastAsia="Calibri"/>
                <w:b/>
                <w:sz w:val="24"/>
                <w:szCs w:val="24"/>
              </w:rPr>
              <w:lastRenderedPageBreak/>
              <w:t>кабинета, способствующих достижению позитивных результатов воспитания</w:t>
            </w:r>
          </w:p>
        </w:tc>
      </w:tr>
      <w:tr w:rsidR="00F701E8" w:rsidRPr="00F701E8" w:rsidTr="008F2363">
        <w:tc>
          <w:tcPr>
            <w:tcW w:w="6202" w:type="dxa"/>
          </w:tcPr>
          <w:p w:rsidR="00F701E8" w:rsidRPr="00A71714" w:rsidRDefault="00344C23" w:rsidP="00F701E8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5.1</w:t>
            </w:r>
            <w:r w:rsidR="00E76FBC">
              <w:rPr>
                <w:rFonts w:eastAsia="Calibri"/>
                <w:sz w:val="24"/>
                <w:szCs w:val="24"/>
              </w:rPr>
              <w:t>.</w:t>
            </w:r>
            <w:r w:rsidR="00F701E8" w:rsidRPr="00A71714">
              <w:rPr>
                <w:rFonts w:eastAsia="Calibri"/>
                <w:sz w:val="24"/>
                <w:szCs w:val="24"/>
              </w:rPr>
              <w:t>Качественное оформление методической документации (образовательная программа, годовой план, оперативно-тематический контроль и т.д.)</w:t>
            </w:r>
          </w:p>
        </w:tc>
        <w:tc>
          <w:tcPr>
            <w:tcW w:w="952" w:type="dxa"/>
          </w:tcPr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до 5</w:t>
            </w:r>
          </w:p>
        </w:tc>
        <w:tc>
          <w:tcPr>
            <w:tcW w:w="1161" w:type="dxa"/>
          </w:tcPr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95" w:type="dxa"/>
          </w:tcPr>
          <w:p w:rsidR="00F701E8" w:rsidRPr="00A71714" w:rsidRDefault="008F2363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 результатам контроля</w:t>
            </w:r>
          </w:p>
        </w:tc>
      </w:tr>
      <w:tr w:rsidR="00F701E8" w:rsidRPr="00F701E8" w:rsidTr="00F701E8">
        <w:tc>
          <w:tcPr>
            <w:tcW w:w="10110" w:type="dxa"/>
            <w:gridSpan w:val="4"/>
          </w:tcPr>
          <w:p w:rsidR="00F701E8" w:rsidRPr="00FC3954" w:rsidRDefault="00F701E8" w:rsidP="00F701E8">
            <w:pPr>
              <w:suppressAutoHyphens w:val="0"/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FC3954">
              <w:rPr>
                <w:rFonts w:eastAsia="Calibri"/>
                <w:b/>
                <w:sz w:val="24"/>
                <w:szCs w:val="24"/>
              </w:rPr>
              <w:t>6. Эффективность обновления предметно-развивающей среды</w:t>
            </w:r>
          </w:p>
        </w:tc>
      </w:tr>
      <w:tr w:rsidR="008F2363" w:rsidRPr="00F701E8" w:rsidTr="008F2363">
        <w:tc>
          <w:tcPr>
            <w:tcW w:w="6202" w:type="dxa"/>
          </w:tcPr>
          <w:p w:rsidR="008F2363" w:rsidRPr="00A71714" w:rsidRDefault="008F2363" w:rsidP="00F701E8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6.1.</w:t>
            </w:r>
            <w:r w:rsidRPr="00A71714">
              <w:rPr>
                <w:rFonts w:eastAsia="Calibri"/>
                <w:sz w:val="24"/>
                <w:szCs w:val="24"/>
              </w:rPr>
              <w:t>Активизация педагогов к обновлению предметно-развивающей среды (обновление демонстрационного, раздаточного материала, учебных пособий, игр)</w:t>
            </w:r>
            <w:r>
              <w:rPr>
                <w:rFonts w:eastAsia="Calibri"/>
                <w:sz w:val="24"/>
                <w:szCs w:val="24"/>
              </w:rPr>
              <w:t>. (ежеквартально)</w:t>
            </w:r>
          </w:p>
        </w:tc>
        <w:tc>
          <w:tcPr>
            <w:tcW w:w="952" w:type="dxa"/>
          </w:tcPr>
          <w:p w:rsidR="008F2363" w:rsidRPr="00A71714" w:rsidRDefault="008F2363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до 3</w:t>
            </w:r>
          </w:p>
        </w:tc>
        <w:tc>
          <w:tcPr>
            <w:tcW w:w="1161" w:type="dxa"/>
          </w:tcPr>
          <w:p w:rsidR="008F2363" w:rsidRPr="00A71714" w:rsidRDefault="008F2363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95" w:type="dxa"/>
          </w:tcPr>
          <w:p w:rsidR="008F2363" w:rsidRDefault="008F2363">
            <w:r w:rsidRPr="00572F72">
              <w:rPr>
                <w:rFonts w:eastAsia="Calibri"/>
                <w:sz w:val="24"/>
                <w:szCs w:val="24"/>
              </w:rPr>
              <w:t>По результатам контроля</w:t>
            </w:r>
          </w:p>
        </w:tc>
      </w:tr>
      <w:tr w:rsidR="008F2363" w:rsidRPr="00F701E8" w:rsidTr="008F2363">
        <w:tc>
          <w:tcPr>
            <w:tcW w:w="6202" w:type="dxa"/>
          </w:tcPr>
          <w:p w:rsidR="008F2363" w:rsidRPr="00A71714" w:rsidRDefault="008F2363" w:rsidP="00F701E8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6.2.</w:t>
            </w:r>
            <w:r w:rsidRPr="00A71714">
              <w:rPr>
                <w:rFonts w:eastAsia="Calibri"/>
                <w:sz w:val="24"/>
                <w:szCs w:val="24"/>
              </w:rPr>
              <w:t>Обеспечение эстетических условий, оформления интерьера ДОУ и кабинетов</w:t>
            </w:r>
            <w:r>
              <w:rPr>
                <w:rFonts w:eastAsia="Calibri"/>
                <w:sz w:val="24"/>
                <w:szCs w:val="24"/>
              </w:rPr>
              <w:t>. (ежеквартально)</w:t>
            </w:r>
          </w:p>
        </w:tc>
        <w:tc>
          <w:tcPr>
            <w:tcW w:w="952" w:type="dxa"/>
          </w:tcPr>
          <w:p w:rsidR="008F2363" w:rsidRPr="00A71714" w:rsidRDefault="008F2363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до 3</w:t>
            </w:r>
          </w:p>
        </w:tc>
        <w:tc>
          <w:tcPr>
            <w:tcW w:w="1161" w:type="dxa"/>
          </w:tcPr>
          <w:p w:rsidR="008F2363" w:rsidRPr="00A71714" w:rsidRDefault="008F2363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95" w:type="dxa"/>
          </w:tcPr>
          <w:p w:rsidR="008F2363" w:rsidRDefault="008F2363">
            <w:r w:rsidRPr="00572F72">
              <w:rPr>
                <w:rFonts w:eastAsia="Calibri"/>
                <w:sz w:val="24"/>
                <w:szCs w:val="24"/>
              </w:rPr>
              <w:t>По результатам контроля</w:t>
            </w:r>
          </w:p>
        </w:tc>
      </w:tr>
      <w:tr w:rsidR="00F701E8" w:rsidRPr="00F701E8" w:rsidTr="00F701E8">
        <w:tc>
          <w:tcPr>
            <w:tcW w:w="10110" w:type="dxa"/>
            <w:gridSpan w:val="4"/>
          </w:tcPr>
          <w:p w:rsidR="00F701E8" w:rsidRPr="00A71714" w:rsidRDefault="00F701E8" w:rsidP="00F701E8">
            <w:pPr>
              <w:suppressAutoHyphens w:val="0"/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A71714">
              <w:rPr>
                <w:rFonts w:eastAsia="Calibri"/>
                <w:b/>
                <w:sz w:val="24"/>
                <w:szCs w:val="24"/>
              </w:rPr>
              <w:t>7. Общественная активность</w:t>
            </w:r>
          </w:p>
        </w:tc>
      </w:tr>
      <w:tr w:rsidR="00F701E8" w:rsidRPr="00F701E8" w:rsidTr="008F2363">
        <w:tc>
          <w:tcPr>
            <w:tcW w:w="6202" w:type="dxa"/>
          </w:tcPr>
          <w:p w:rsidR="00F701E8" w:rsidRPr="00A71714" w:rsidRDefault="00F701E8" w:rsidP="00F701E8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7</w:t>
            </w:r>
            <w:r w:rsidR="00E76FBC">
              <w:rPr>
                <w:rFonts w:eastAsia="Calibri"/>
                <w:sz w:val="24"/>
                <w:szCs w:val="24"/>
              </w:rPr>
              <w:t>.1.</w:t>
            </w:r>
            <w:r w:rsidRPr="00A71714">
              <w:rPr>
                <w:rFonts w:eastAsia="Calibri"/>
                <w:sz w:val="24"/>
                <w:szCs w:val="24"/>
              </w:rPr>
              <w:t>Ведёт активную общественную деятельность (участие в субботниках, парадах, акциях, ремонтных работах, благоустройстве территории, детских утренниках, проявляет творческую активность в подготовке к праздничным мероприятиям, показным выступлениям)</w:t>
            </w:r>
          </w:p>
        </w:tc>
        <w:tc>
          <w:tcPr>
            <w:tcW w:w="952" w:type="dxa"/>
          </w:tcPr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до 3</w:t>
            </w:r>
          </w:p>
        </w:tc>
        <w:tc>
          <w:tcPr>
            <w:tcW w:w="1161" w:type="dxa"/>
          </w:tcPr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95" w:type="dxa"/>
          </w:tcPr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F701E8" w:rsidRPr="00F701E8" w:rsidTr="008F2363">
        <w:tc>
          <w:tcPr>
            <w:tcW w:w="6202" w:type="dxa"/>
          </w:tcPr>
          <w:p w:rsidR="00F701E8" w:rsidRPr="00A71714" w:rsidRDefault="00E76FBC" w:rsidP="00F701E8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7.2.</w:t>
            </w:r>
            <w:r w:rsidR="00F701E8" w:rsidRPr="00A71714">
              <w:rPr>
                <w:rFonts w:eastAsia="Calibri"/>
                <w:sz w:val="24"/>
                <w:szCs w:val="24"/>
              </w:rPr>
              <w:t>Выполняет дополнительные общественные поручения (взаимозаменяемость воспитателей по производственной необходимости, ПДД, комиссии по ОТ и ТБ и пр.)</w:t>
            </w:r>
          </w:p>
        </w:tc>
        <w:tc>
          <w:tcPr>
            <w:tcW w:w="952" w:type="dxa"/>
          </w:tcPr>
          <w:p w:rsidR="00F701E8" w:rsidRPr="00A71714" w:rsidRDefault="00E76FBC" w:rsidP="00541A5F">
            <w:pPr>
              <w:suppressAutoHyphens w:val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541A5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161" w:type="dxa"/>
          </w:tcPr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95" w:type="dxa"/>
          </w:tcPr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F701E8" w:rsidRPr="00F701E8" w:rsidTr="00F701E8">
        <w:tc>
          <w:tcPr>
            <w:tcW w:w="10110" w:type="dxa"/>
            <w:gridSpan w:val="4"/>
          </w:tcPr>
          <w:p w:rsidR="00F701E8" w:rsidRPr="00A71714" w:rsidRDefault="00F701E8" w:rsidP="00F701E8">
            <w:pPr>
              <w:suppressAutoHyphens w:val="0"/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A71714">
              <w:rPr>
                <w:rFonts w:eastAsia="Calibri"/>
                <w:b/>
                <w:sz w:val="24"/>
                <w:szCs w:val="24"/>
              </w:rPr>
              <w:t>8. Штрафные баллы</w:t>
            </w:r>
          </w:p>
        </w:tc>
      </w:tr>
      <w:tr w:rsidR="00F701E8" w:rsidRPr="00F701E8" w:rsidTr="008F2363">
        <w:tc>
          <w:tcPr>
            <w:tcW w:w="6202" w:type="dxa"/>
          </w:tcPr>
          <w:p w:rsidR="00F701E8" w:rsidRPr="00A71714" w:rsidRDefault="00F701E8" w:rsidP="00F701E8">
            <w:pPr>
              <w:suppressAutoHyphens w:val="0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8.1. Наличие несчастного случая с воспитанником (за каждое)</w:t>
            </w:r>
          </w:p>
        </w:tc>
        <w:tc>
          <w:tcPr>
            <w:tcW w:w="952" w:type="dxa"/>
          </w:tcPr>
          <w:p w:rsidR="00F701E8" w:rsidRPr="00A71714" w:rsidRDefault="00F701E8" w:rsidP="00F701E8">
            <w:pPr>
              <w:suppressAutoHyphens w:val="0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-10</w:t>
            </w:r>
          </w:p>
        </w:tc>
        <w:tc>
          <w:tcPr>
            <w:tcW w:w="1161" w:type="dxa"/>
          </w:tcPr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95" w:type="dxa"/>
          </w:tcPr>
          <w:p w:rsidR="00F701E8" w:rsidRPr="00A71714" w:rsidRDefault="008F2363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Акт о несчастном случае</w:t>
            </w:r>
          </w:p>
        </w:tc>
      </w:tr>
      <w:tr w:rsidR="00F701E8" w:rsidRPr="00F701E8" w:rsidTr="008F2363">
        <w:tc>
          <w:tcPr>
            <w:tcW w:w="6202" w:type="dxa"/>
          </w:tcPr>
          <w:p w:rsidR="00F701E8" w:rsidRPr="00A71714" w:rsidRDefault="00F701E8" w:rsidP="00F701E8">
            <w:pPr>
              <w:suppressAutoHyphens w:val="0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8.2. Неисполнение или ненадлежащее исполнение Устава, Правил внутреннего распорядка, СанПиНа, требований ОТ и ТБ</w:t>
            </w:r>
          </w:p>
        </w:tc>
        <w:tc>
          <w:tcPr>
            <w:tcW w:w="952" w:type="dxa"/>
          </w:tcPr>
          <w:p w:rsidR="00F701E8" w:rsidRPr="00A71714" w:rsidRDefault="00E76FBC" w:rsidP="00F701E8">
            <w:pPr>
              <w:suppressAutoHyphens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-10</w:t>
            </w:r>
          </w:p>
        </w:tc>
        <w:tc>
          <w:tcPr>
            <w:tcW w:w="1161" w:type="dxa"/>
          </w:tcPr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95" w:type="dxa"/>
          </w:tcPr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F701E8" w:rsidRPr="00F701E8" w:rsidTr="008F2363">
        <w:tc>
          <w:tcPr>
            <w:tcW w:w="6202" w:type="dxa"/>
          </w:tcPr>
          <w:p w:rsidR="00F701E8" w:rsidRPr="00A71714" w:rsidRDefault="00F701E8" w:rsidP="00F701E8">
            <w:pPr>
              <w:suppressAutoHyphens w:val="0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8.3. Нарушение исполнительской дисциплины (планы, отчёты, документация и пр.)</w:t>
            </w:r>
          </w:p>
        </w:tc>
        <w:tc>
          <w:tcPr>
            <w:tcW w:w="952" w:type="dxa"/>
          </w:tcPr>
          <w:p w:rsidR="00F701E8" w:rsidRPr="00A71714" w:rsidRDefault="00E76FBC" w:rsidP="00F701E8">
            <w:pPr>
              <w:suppressAutoHyphens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-10</w:t>
            </w:r>
          </w:p>
        </w:tc>
        <w:tc>
          <w:tcPr>
            <w:tcW w:w="1161" w:type="dxa"/>
          </w:tcPr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95" w:type="dxa"/>
          </w:tcPr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F701E8" w:rsidRPr="00F701E8" w:rsidTr="008F2363">
        <w:tc>
          <w:tcPr>
            <w:tcW w:w="6202" w:type="dxa"/>
          </w:tcPr>
          <w:p w:rsidR="00F701E8" w:rsidRPr="00A71714" w:rsidRDefault="00F701E8" w:rsidP="00F701E8">
            <w:pPr>
              <w:suppressAutoHyphens w:val="0"/>
              <w:rPr>
                <w:rFonts w:eastAsia="Calibri"/>
                <w:sz w:val="24"/>
                <w:szCs w:val="24"/>
              </w:rPr>
            </w:pPr>
            <w:r w:rsidRPr="00A71714">
              <w:rPr>
                <w:rFonts w:eastAsia="Calibri"/>
                <w:sz w:val="24"/>
                <w:szCs w:val="24"/>
              </w:rPr>
              <w:t>8.4. Нарушение кодекса профессиональной этики (этика общения с коллегами, родителями, воспитанниками, внешний вид и др.)</w:t>
            </w:r>
          </w:p>
        </w:tc>
        <w:tc>
          <w:tcPr>
            <w:tcW w:w="952" w:type="dxa"/>
          </w:tcPr>
          <w:p w:rsidR="00F701E8" w:rsidRPr="00A71714" w:rsidRDefault="00E76FBC" w:rsidP="00F701E8">
            <w:pPr>
              <w:suppressAutoHyphens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-10</w:t>
            </w:r>
          </w:p>
        </w:tc>
        <w:tc>
          <w:tcPr>
            <w:tcW w:w="1161" w:type="dxa"/>
          </w:tcPr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95" w:type="dxa"/>
          </w:tcPr>
          <w:p w:rsidR="00F701E8" w:rsidRPr="00A71714" w:rsidRDefault="00F701E8" w:rsidP="00F701E8">
            <w:pPr>
              <w:suppressAutoHyphens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F701E8" w:rsidRPr="00F701E8" w:rsidRDefault="00F701E8" w:rsidP="00F701E8">
      <w:pPr>
        <w:suppressAutoHyphens w:val="0"/>
        <w:contextualSpacing/>
        <w:jc w:val="both"/>
        <w:rPr>
          <w:rFonts w:eastAsia="Calibri"/>
          <w:sz w:val="22"/>
          <w:szCs w:val="22"/>
        </w:rPr>
      </w:pPr>
    </w:p>
    <w:p w:rsidR="00DC2945" w:rsidRDefault="00DC2945"/>
    <w:p w:rsidR="00F701E8" w:rsidRDefault="00F701E8"/>
    <w:p w:rsidR="00F701E8" w:rsidRDefault="00F701E8"/>
    <w:p w:rsidR="00F701E8" w:rsidRDefault="00F701E8"/>
    <w:p w:rsidR="00F701E8" w:rsidRDefault="00F701E8"/>
    <w:p w:rsidR="00F701E8" w:rsidRDefault="00F701E8"/>
    <w:p w:rsidR="00F701E8" w:rsidRDefault="00F701E8"/>
    <w:p w:rsidR="00F701E8" w:rsidRDefault="00F701E8"/>
    <w:p w:rsidR="00F701E8" w:rsidRDefault="00F701E8"/>
    <w:p w:rsidR="00FC3954" w:rsidRDefault="00FC3954"/>
    <w:p w:rsidR="00FC3954" w:rsidRDefault="00FC3954"/>
    <w:p w:rsidR="00FC3954" w:rsidRDefault="00FC3954"/>
    <w:p w:rsidR="00FC3954" w:rsidRDefault="00FC3954"/>
    <w:p w:rsidR="00FC3954" w:rsidRDefault="00FC3954"/>
    <w:p w:rsidR="00FC3954" w:rsidRDefault="00FC3954"/>
    <w:p w:rsidR="00FC3954" w:rsidRDefault="00FC3954"/>
    <w:p w:rsidR="00FC3954" w:rsidRDefault="00FC3954"/>
    <w:p w:rsidR="00FC3954" w:rsidRDefault="00FC3954"/>
    <w:p w:rsidR="00FC3954" w:rsidRDefault="00FC3954"/>
    <w:p w:rsidR="00FC3954" w:rsidRDefault="00FC3954"/>
    <w:p w:rsidR="00FC3954" w:rsidRDefault="00FC3954"/>
    <w:p w:rsidR="00FC3954" w:rsidRDefault="00FC3954"/>
    <w:p w:rsidR="00FC3954" w:rsidRDefault="00FC3954"/>
    <w:p w:rsidR="00FC3954" w:rsidRDefault="00FC3954"/>
    <w:p w:rsidR="00FC3954" w:rsidRDefault="00FC3954"/>
    <w:p w:rsidR="00FC3954" w:rsidRDefault="00FC3954"/>
    <w:p w:rsidR="00FC3954" w:rsidRDefault="00FC3954"/>
    <w:p w:rsidR="00FC3954" w:rsidRDefault="00FB4ED1">
      <w:bookmarkStart w:id="0" w:name="_GoBack"/>
      <w:r>
        <w:rPr>
          <w:noProof/>
          <w:lang w:eastAsia="ru-RU"/>
        </w:rPr>
        <w:drawing>
          <wp:inline distT="0" distB="0" distL="0" distR="0">
            <wp:extent cx="6209665" cy="85451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854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C3954" w:rsidRDefault="00FC3954"/>
    <w:p w:rsidR="00FC3954" w:rsidRDefault="00FC3954"/>
    <w:p w:rsidR="00FC3954" w:rsidRDefault="00FC3954"/>
    <w:p w:rsidR="00FC3954" w:rsidRDefault="00FC3954"/>
    <w:p w:rsidR="00FC3954" w:rsidRDefault="00FC3954"/>
    <w:p w:rsidR="00FC3954" w:rsidRDefault="00FC3954"/>
    <w:p w:rsidR="00FC3954" w:rsidRDefault="00FC3954"/>
    <w:p w:rsidR="00FC3954" w:rsidRDefault="00FC3954"/>
    <w:p w:rsidR="00F701E8" w:rsidRDefault="00F701E8"/>
    <w:sectPr w:rsidR="00F701E8" w:rsidSect="004C7C3B">
      <w:pgSz w:w="11906" w:h="16838"/>
      <w:pgMar w:top="567" w:right="567" w:bottom="568" w:left="15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/>
        <w:b w:val="0"/>
        <w:bCs w:val="0"/>
      </w:rPr>
    </w:lvl>
    <w:lvl w:ilvl="1">
      <w:start w:val="1"/>
      <w:numFmt w:val="bullet"/>
      <w:lvlText w:val=""/>
      <w:lvlJc w:val="left"/>
      <w:pPr>
        <w:tabs>
          <w:tab w:val="num" w:pos="1080"/>
        </w:tabs>
        <w:ind w:left="1080" w:hanging="360"/>
      </w:pPr>
      <w:rPr>
        <w:rFonts w:ascii="Wingdings 2" w:hAnsi="Wingdings 2" w:cs="Wingdings 2"/>
        <w:b w:val="0"/>
        <w:bCs w:val="0"/>
      </w:rPr>
    </w:lvl>
    <w:lvl w:ilvl="2">
      <w:start w:val="1"/>
      <w:numFmt w:val="bullet"/>
      <w:lvlText w:val=""/>
      <w:lvlJc w:val="left"/>
      <w:pPr>
        <w:tabs>
          <w:tab w:val="num" w:pos="1440"/>
        </w:tabs>
        <w:ind w:left="1440" w:hanging="360"/>
      </w:pPr>
      <w:rPr>
        <w:rFonts w:ascii="Wingdings 2" w:hAnsi="Wingdings 2" w:cs="Wingdings 2"/>
        <w:b w:val="0"/>
        <w:bCs w:val="0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Wingdings 2"/>
        <w:b w:val="0"/>
        <w:bCs w:val="0"/>
      </w:rPr>
    </w:lvl>
    <w:lvl w:ilvl="4">
      <w:start w:val="1"/>
      <w:numFmt w:val="bullet"/>
      <w:lvlText w:val="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/>
        <w:b w:val="0"/>
        <w:bCs w:val="0"/>
      </w:rPr>
    </w:lvl>
    <w:lvl w:ilvl="5">
      <w:start w:val="1"/>
      <w:numFmt w:val="bullet"/>
      <w:lvlText w:val=""/>
      <w:lvlJc w:val="left"/>
      <w:pPr>
        <w:tabs>
          <w:tab w:val="num" w:pos="2520"/>
        </w:tabs>
        <w:ind w:left="2520" w:hanging="360"/>
      </w:pPr>
      <w:rPr>
        <w:rFonts w:ascii="Wingdings 2" w:hAnsi="Wingdings 2" w:cs="Wingdings 2"/>
        <w:b w:val="0"/>
        <w:bCs w:val="0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/>
        <w:b w:val="0"/>
        <w:bCs w:val="0"/>
      </w:rPr>
    </w:lvl>
    <w:lvl w:ilvl="7">
      <w:start w:val="1"/>
      <w:numFmt w:val="bullet"/>
      <w:lvlText w:val=""/>
      <w:lvlJc w:val="left"/>
      <w:pPr>
        <w:tabs>
          <w:tab w:val="num" w:pos="3240"/>
        </w:tabs>
        <w:ind w:left="3240" w:hanging="360"/>
      </w:pPr>
      <w:rPr>
        <w:rFonts w:ascii="Wingdings 2" w:hAnsi="Wingdings 2" w:cs="Wingdings 2"/>
        <w:b w:val="0"/>
        <w:bCs w:val="0"/>
      </w:rPr>
    </w:lvl>
    <w:lvl w:ilvl="8">
      <w:start w:val="1"/>
      <w:numFmt w:val="bullet"/>
      <w:lvlText w:val=""/>
      <w:lvlJc w:val="left"/>
      <w:pPr>
        <w:tabs>
          <w:tab w:val="num" w:pos="3600"/>
        </w:tabs>
        <w:ind w:left="3600" w:hanging="360"/>
      </w:pPr>
      <w:rPr>
        <w:rFonts w:ascii="Wingdings 2" w:hAnsi="Wingdings 2" w:cs="Wingdings 2"/>
        <w:b w:val="0"/>
        <w:bCs w:val="0"/>
      </w:rPr>
    </w:lvl>
  </w:abstractNum>
  <w:abstractNum w:abstractNumId="2">
    <w:nsid w:val="00000005"/>
    <w:multiLevelType w:val="multilevel"/>
    <w:tmpl w:val="00000005"/>
    <w:name w:val="WW8Num5"/>
    <w:lvl w:ilvl="0">
      <w:start w:val="1"/>
      <w:numFmt w:val="bullet"/>
      <w:lvlText w:val=""/>
      <w:lvlJc w:val="left"/>
      <w:pPr>
        <w:tabs>
          <w:tab w:val="num" w:pos="0"/>
        </w:tabs>
        <w:ind w:left="720" w:hanging="360"/>
      </w:pPr>
      <w:rPr>
        <w:rFonts w:ascii="Wingdings 2" w:hAnsi="Wingdings 2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6"/>
    <w:multiLevelType w:val="multilevel"/>
    <w:tmpl w:val="00000006"/>
    <w:name w:val="WW8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/>
        <w:b w:val="0"/>
        <w:bCs w:val="0"/>
      </w:rPr>
    </w:lvl>
    <w:lvl w:ilvl="1">
      <w:start w:val="1"/>
      <w:numFmt w:val="bullet"/>
      <w:lvlText w:val=""/>
      <w:lvlJc w:val="left"/>
      <w:pPr>
        <w:tabs>
          <w:tab w:val="num" w:pos="1080"/>
        </w:tabs>
        <w:ind w:left="1080" w:hanging="360"/>
      </w:pPr>
      <w:rPr>
        <w:rFonts w:ascii="Wingdings 2" w:hAnsi="Wingdings 2" w:cs="Wingdings 2"/>
        <w:b w:val="0"/>
        <w:bCs w:val="0"/>
      </w:rPr>
    </w:lvl>
    <w:lvl w:ilvl="2">
      <w:start w:val="1"/>
      <w:numFmt w:val="bullet"/>
      <w:lvlText w:val=""/>
      <w:lvlJc w:val="left"/>
      <w:pPr>
        <w:tabs>
          <w:tab w:val="num" w:pos="1440"/>
        </w:tabs>
        <w:ind w:left="1440" w:hanging="360"/>
      </w:pPr>
      <w:rPr>
        <w:rFonts w:ascii="Wingdings 2" w:hAnsi="Wingdings 2" w:cs="Wingdings 2"/>
        <w:b w:val="0"/>
        <w:bCs w:val="0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Wingdings 2"/>
        <w:b w:val="0"/>
        <w:bCs w:val="0"/>
      </w:rPr>
    </w:lvl>
    <w:lvl w:ilvl="4">
      <w:start w:val="1"/>
      <w:numFmt w:val="bullet"/>
      <w:lvlText w:val="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/>
        <w:b w:val="0"/>
        <w:bCs w:val="0"/>
      </w:rPr>
    </w:lvl>
    <w:lvl w:ilvl="5">
      <w:start w:val="1"/>
      <w:numFmt w:val="bullet"/>
      <w:lvlText w:val=""/>
      <w:lvlJc w:val="left"/>
      <w:pPr>
        <w:tabs>
          <w:tab w:val="num" w:pos="2520"/>
        </w:tabs>
        <w:ind w:left="2520" w:hanging="360"/>
      </w:pPr>
      <w:rPr>
        <w:rFonts w:ascii="Wingdings 2" w:hAnsi="Wingdings 2" w:cs="Wingdings 2"/>
        <w:b w:val="0"/>
        <w:bCs w:val="0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/>
        <w:b w:val="0"/>
        <w:bCs w:val="0"/>
      </w:rPr>
    </w:lvl>
    <w:lvl w:ilvl="7">
      <w:start w:val="1"/>
      <w:numFmt w:val="bullet"/>
      <w:lvlText w:val=""/>
      <w:lvlJc w:val="left"/>
      <w:pPr>
        <w:tabs>
          <w:tab w:val="num" w:pos="3240"/>
        </w:tabs>
        <w:ind w:left="3240" w:hanging="360"/>
      </w:pPr>
      <w:rPr>
        <w:rFonts w:ascii="Wingdings 2" w:hAnsi="Wingdings 2" w:cs="Wingdings 2"/>
        <w:b w:val="0"/>
        <w:bCs w:val="0"/>
      </w:rPr>
    </w:lvl>
    <w:lvl w:ilvl="8">
      <w:start w:val="1"/>
      <w:numFmt w:val="bullet"/>
      <w:lvlText w:val=""/>
      <w:lvlJc w:val="left"/>
      <w:pPr>
        <w:tabs>
          <w:tab w:val="num" w:pos="3600"/>
        </w:tabs>
        <w:ind w:left="3600" w:hanging="360"/>
      </w:pPr>
      <w:rPr>
        <w:rFonts w:ascii="Wingdings 2" w:hAnsi="Wingdings 2" w:cs="Wingdings 2"/>
        <w:b w:val="0"/>
        <w:bCs w:val="0"/>
      </w:rPr>
    </w:lvl>
  </w:abstractNum>
  <w:abstractNum w:abstractNumId="4">
    <w:nsid w:val="00000007"/>
    <w:multiLevelType w:val="multilevel"/>
    <w:tmpl w:val="00000007"/>
    <w:name w:val="WW8Num7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/>
        <w:b w:val="0"/>
        <w:bCs w:val="0"/>
      </w:rPr>
    </w:lvl>
    <w:lvl w:ilvl="1">
      <w:start w:val="1"/>
      <w:numFmt w:val="bullet"/>
      <w:lvlText w:val=""/>
      <w:lvlJc w:val="left"/>
      <w:pPr>
        <w:tabs>
          <w:tab w:val="num" w:pos="1080"/>
        </w:tabs>
        <w:ind w:left="1080" w:hanging="360"/>
      </w:pPr>
      <w:rPr>
        <w:rFonts w:ascii="Wingdings 2" w:hAnsi="Wingdings 2" w:cs="Wingdings 2"/>
        <w:b w:val="0"/>
        <w:bCs w:val="0"/>
      </w:rPr>
    </w:lvl>
    <w:lvl w:ilvl="2">
      <w:start w:val="1"/>
      <w:numFmt w:val="bullet"/>
      <w:lvlText w:val=""/>
      <w:lvlJc w:val="left"/>
      <w:pPr>
        <w:tabs>
          <w:tab w:val="num" w:pos="1440"/>
        </w:tabs>
        <w:ind w:left="1440" w:hanging="360"/>
      </w:pPr>
      <w:rPr>
        <w:rFonts w:ascii="Wingdings 2" w:hAnsi="Wingdings 2" w:cs="Wingdings 2"/>
        <w:b w:val="0"/>
        <w:bCs w:val="0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Wingdings 2"/>
        <w:b w:val="0"/>
        <w:bCs w:val="0"/>
      </w:rPr>
    </w:lvl>
    <w:lvl w:ilvl="4">
      <w:start w:val="1"/>
      <w:numFmt w:val="bullet"/>
      <w:lvlText w:val="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/>
        <w:b w:val="0"/>
        <w:bCs w:val="0"/>
      </w:rPr>
    </w:lvl>
    <w:lvl w:ilvl="5">
      <w:start w:val="1"/>
      <w:numFmt w:val="bullet"/>
      <w:lvlText w:val=""/>
      <w:lvlJc w:val="left"/>
      <w:pPr>
        <w:tabs>
          <w:tab w:val="num" w:pos="2520"/>
        </w:tabs>
        <w:ind w:left="2520" w:hanging="360"/>
      </w:pPr>
      <w:rPr>
        <w:rFonts w:ascii="Wingdings 2" w:hAnsi="Wingdings 2" w:cs="Wingdings 2"/>
        <w:b w:val="0"/>
        <w:bCs w:val="0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/>
        <w:b w:val="0"/>
        <w:bCs w:val="0"/>
      </w:rPr>
    </w:lvl>
    <w:lvl w:ilvl="7">
      <w:start w:val="1"/>
      <w:numFmt w:val="bullet"/>
      <w:lvlText w:val=""/>
      <w:lvlJc w:val="left"/>
      <w:pPr>
        <w:tabs>
          <w:tab w:val="num" w:pos="3240"/>
        </w:tabs>
        <w:ind w:left="3240" w:hanging="360"/>
      </w:pPr>
      <w:rPr>
        <w:rFonts w:ascii="Wingdings 2" w:hAnsi="Wingdings 2" w:cs="Wingdings 2"/>
        <w:b w:val="0"/>
        <w:bCs w:val="0"/>
      </w:rPr>
    </w:lvl>
    <w:lvl w:ilvl="8">
      <w:start w:val="1"/>
      <w:numFmt w:val="bullet"/>
      <w:lvlText w:val=""/>
      <w:lvlJc w:val="left"/>
      <w:pPr>
        <w:tabs>
          <w:tab w:val="num" w:pos="3600"/>
        </w:tabs>
        <w:ind w:left="3600" w:hanging="360"/>
      </w:pPr>
      <w:rPr>
        <w:rFonts w:ascii="Wingdings 2" w:hAnsi="Wingdings 2" w:cs="Wingdings 2"/>
        <w:b w:val="0"/>
        <w:bCs w:val="0"/>
      </w:rPr>
    </w:lvl>
  </w:abstractNum>
  <w:abstractNum w:abstractNumId="5">
    <w:nsid w:val="00000008"/>
    <w:multiLevelType w:val="multilevel"/>
    <w:tmpl w:val="00000008"/>
    <w:name w:val="WW8Num8"/>
    <w:lvl w:ilvl="0">
      <w:start w:val="1"/>
      <w:numFmt w:val="bullet"/>
      <w:lvlText w:val=""/>
      <w:lvlJc w:val="left"/>
      <w:pPr>
        <w:tabs>
          <w:tab w:val="num" w:pos="0"/>
        </w:tabs>
        <w:ind w:left="720" w:hanging="360"/>
      </w:pPr>
      <w:rPr>
        <w:rFonts w:ascii="Wingdings 2" w:hAnsi="Wingdings 2" w:cs="Wingdings 2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9"/>
    <w:multiLevelType w:val="multilevel"/>
    <w:tmpl w:val="00000009"/>
    <w:name w:val="WW8Num9"/>
    <w:lvl w:ilvl="0">
      <w:start w:val="1"/>
      <w:numFmt w:val="bullet"/>
      <w:lvlText w:val=""/>
      <w:lvlJc w:val="left"/>
      <w:pPr>
        <w:tabs>
          <w:tab w:val="num" w:pos="0"/>
        </w:tabs>
        <w:ind w:left="720" w:hanging="360"/>
      </w:pPr>
      <w:rPr>
        <w:rFonts w:ascii="Wingdings 2" w:hAnsi="Wingdings 2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A"/>
    <w:multiLevelType w:val="multilevel"/>
    <w:tmpl w:val="0000000A"/>
    <w:name w:val="WW8Num10"/>
    <w:lvl w:ilvl="0">
      <w:start w:val="1"/>
      <w:numFmt w:val="decimal"/>
      <w:lvlText w:val="5.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B"/>
    <w:multiLevelType w:val="multilevel"/>
    <w:tmpl w:val="0000000B"/>
    <w:name w:val="WW8Num11"/>
    <w:lvl w:ilvl="0">
      <w:start w:val="5"/>
      <w:numFmt w:val="decimal"/>
      <w:lvlText w:val="5.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C"/>
    <w:multiLevelType w:val="multilevel"/>
    <w:tmpl w:val="0000000C"/>
    <w:name w:val="WW8Num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3644B76"/>
    <w:multiLevelType w:val="hybridMultilevel"/>
    <w:tmpl w:val="831A0B2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0B823AFC"/>
    <w:multiLevelType w:val="multilevel"/>
    <w:tmpl w:val="3D963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8EF3389"/>
    <w:multiLevelType w:val="multilevel"/>
    <w:tmpl w:val="1326021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 w:val="0"/>
        <w:bCs w:val="0"/>
      </w:rPr>
    </w:lvl>
    <w:lvl w:ilvl="1">
      <w:start w:val="1"/>
      <w:numFmt w:val="bullet"/>
      <w:lvlText w:val=""/>
      <w:lvlJc w:val="left"/>
      <w:pPr>
        <w:tabs>
          <w:tab w:val="num" w:pos="1080"/>
        </w:tabs>
        <w:ind w:left="1080" w:hanging="360"/>
      </w:pPr>
      <w:rPr>
        <w:rFonts w:ascii="Wingdings 2" w:hAnsi="Wingdings 2" w:cs="Wingdings 2"/>
        <w:b w:val="0"/>
        <w:bCs w:val="0"/>
      </w:rPr>
    </w:lvl>
    <w:lvl w:ilvl="2">
      <w:start w:val="1"/>
      <w:numFmt w:val="bullet"/>
      <w:lvlText w:val=""/>
      <w:lvlJc w:val="left"/>
      <w:pPr>
        <w:tabs>
          <w:tab w:val="num" w:pos="1440"/>
        </w:tabs>
        <w:ind w:left="1440" w:hanging="360"/>
      </w:pPr>
      <w:rPr>
        <w:rFonts w:ascii="Wingdings 2" w:hAnsi="Wingdings 2" w:cs="Wingdings 2"/>
        <w:b w:val="0"/>
        <w:bCs w:val="0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Wingdings 2"/>
        <w:b w:val="0"/>
        <w:bCs w:val="0"/>
      </w:rPr>
    </w:lvl>
    <w:lvl w:ilvl="4">
      <w:start w:val="1"/>
      <w:numFmt w:val="bullet"/>
      <w:lvlText w:val="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/>
        <w:b w:val="0"/>
        <w:bCs w:val="0"/>
      </w:rPr>
    </w:lvl>
    <w:lvl w:ilvl="5">
      <w:start w:val="1"/>
      <w:numFmt w:val="bullet"/>
      <w:lvlText w:val=""/>
      <w:lvlJc w:val="left"/>
      <w:pPr>
        <w:tabs>
          <w:tab w:val="num" w:pos="2520"/>
        </w:tabs>
        <w:ind w:left="2520" w:hanging="360"/>
      </w:pPr>
      <w:rPr>
        <w:rFonts w:ascii="Wingdings 2" w:hAnsi="Wingdings 2" w:cs="Wingdings 2"/>
        <w:b w:val="0"/>
        <w:bCs w:val="0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/>
        <w:b w:val="0"/>
        <w:bCs w:val="0"/>
      </w:rPr>
    </w:lvl>
    <w:lvl w:ilvl="7">
      <w:start w:val="1"/>
      <w:numFmt w:val="bullet"/>
      <w:lvlText w:val=""/>
      <w:lvlJc w:val="left"/>
      <w:pPr>
        <w:tabs>
          <w:tab w:val="num" w:pos="3240"/>
        </w:tabs>
        <w:ind w:left="3240" w:hanging="360"/>
      </w:pPr>
      <w:rPr>
        <w:rFonts w:ascii="Wingdings 2" w:hAnsi="Wingdings 2" w:cs="Wingdings 2"/>
        <w:b w:val="0"/>
        <w:bCs w:val="0"/>
      </w:rPr>
    </w:lvl>
    <w:lvl w:ilvl="8">
      <w:start w:val="1"/>
      <w:numFmt w:val="bullet"/>
      <w:lvlText w:val=""/>
      <w:lvlJc w:val="left"/>
      <w:pPr>
        <w:tabs>
          <w:tab w:val="num" w:pos="3600"/>
        </w:tabs>
        <w:ind w:left="3600" w:hanging="360"/>
      </w:pPr>
      <w:rPr>
        <w:rFonts w:ascii="Wingdings 2" w:hAnsi="Wingdings 2" w:cs="Wingdings 2"/>
        <w:b w:val="0"/>
        <w:bCs w:val="0"/>
      </w:rPr>
    </w:lvl>
  </w:abstractNum>
  <w:abstractNum w:abstractNumId="13">
    <w:nsid w:val="41E76C75"/>
    <w:multiLevelType w:val="multilevel"/>
    <w:tmpl w:val="1326021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 w:val="0"/>
        <w:bCs w:val="0"/>
      </w:rPr>
    </w:lvl>
    <w:lvl w:ilvl="1">
      <w:start w:val="1"/>
      <w:numFmt w:val="bullet"/>
      <w:lvlText w:val=""/>
      <w:lvlJc w:val="left"/>
      <w:pPr>
        <w:tabs>
          <w:tab w:val="num" w:pos="1080"/>
        </w:tabs>
        <w:ind w:left="1080" w:hanging="360"/>
      </w:pPr>
      <w:rPr>
        <w:rFonts w:ascii="Wingdings 2" w:hAnsi="Wingdings 2" w:cs="Wingdings 2"/>
        <w:b w:val="0"/>
        <w:bCs w:val="0"/>
      </w:rPr>
    </w:lvl>
    <w:lvl w:ilvl="2">
      <w:start w:val="1"/>
      <w:numFmt w:val="bullet"/>
      <w:lvlText w:val=""/>
      <w:lvlJc w:val="left"/>
      <w:pPr>
        <w:tabs>
          <w:tab w:val="num" w:pos="1440"/>
        </w:tabs>
        <w:ind w:left="1440" w:hanging="360"/>
      </w:pPr>
      <w:rPr>
        <w:rFonts w:ascii="Wingdings 2" w:hAnsi="Wingdings 2" w:cs="Wingdings 2"/>
        <w:b w:val="0"/>
        <w:bCs w:val="0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Wingdings 2"/>
        <w:b w:val="0"/>
        <w:bCs w:val="0"/>
      </w:rPr>
    </w:lvl>
    <w:lvl w:ilvl="4">
      <w:start w:val="1"/>
      <w:numFmt w:val="bullet"/>
      <w:lvlText w:val="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/>
        <w:b w:val="0"/>
        <w:bCs w:val="0"/>
      </w:rPr>
    </w:lvl>
    <w:lvl w:ilvl="5">
      <w:start w:val="1"/>
      <w:numFmt w:val="bullet"/>
      <w:lvlText w:val=""/>
      <w:lvlJc w:val="left"/>
      <w:pPr>
        <w:tabs>
          <w:tab w:val="num" w:pos="2520"/>
        </w:tabs>
        <w:ind w:left="2520" w:hanging="360"/>
      </w:pPr>
      <w:rPr>
        <w:rFonts w:ascii="Wingdings 2" w:hAnsi="Wingdings 2" w:cs="Wingdings 2"/>
        <w:b w:val="0"/>
        <w:bCs w:val="0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/>
        <w:b w:val="0"/>
        <w:bCs w:val="0"/>
      </w:rPr>
    </w:lvl>
    <w:lvl w:ilvl="7">
      <w:start w:val="1"/>
      <w:numFmt w:val="bullet"/>
      <w:lvlText w:val=""/>
      <w:lvlJc w:val="left"/>
      <w:pPr>
        <w:tabs>
          <w:tab w:val="num" w:pos="3240"/>
        </w:tabs>
        <w:ind w:left="3240" w:hanging="360"/>
      </w:pPr>
      <w:rPr>
        <w:rFonts w:ascii="Wingdings 2" w:hAnsi="Wingdings 2" w:cs="Wingdings 2"/>
        <w:b w:val="0"/>
        <w:bCs w:val="0"/>
      </w:rPr>
    </w:lvl>
    <w:lvl w:ilvl="8">
      <w:start w:val="1"/>
      <w:numFmt w:val="bullet"/>
      <w:lvlText w:val=""/>
      <w:lvlJc w:val="left"/>
      <w:pPr>
        <w:tabs>
          <w:tab w:val="num" w:pos="3600"/>
        </w:tabs>
        <w:ind w:left="3600" w:hanging="360"/>
      </w:pPr>
      <w:rPr>
        <w:rFonts w:ascii="Wingdings 2" w:hAnsi="Wingdings 2" w:cs="Wingdings 2"/>
        <w:b w:val="0"/>
        <w:bCs w:val="0"/>
      </w:rPr>
    </w:lvl>
  </w:abstractNum>
  <w:abstractNum w:abstractNumId="14">
    <w:nsid w:val="64BF31E7"/>
    <w:multiLevelType w:val="multilevel"/>
    <w:tmpl w:val="730884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D3828A9"/>
    <w:multiLevelType w:val="multilevel"/>
    <w:tmpl w:val="3920C9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16">
    <w:nsid w:val="7E80539E"/>
    <w:multiLevelType w:val="multilevel"/>
    <w:tmpl w:val="3342BD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3"/>
  </w:num>
  <w:num w:numId="12">
    <w:abstractNumId w:val="12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1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848AA"/>
    <w:rsid w:val="000C40A6"/>
    <w:rsid w:val="000C6B3D"/>
    <w:rsid w:val="001321D4"/>
    <w:rsid w:val="00146B36"/>
    <w:rsid w:val="00174A85"/>
    <w:rsid w:val="001868D8"/>
    <w:rsid w:val="00277C67"/>
    <w:rsid w:val="00277CFB"/>
    <w:rsid w:val="002A4CC0"/>
    <w:rsid w:val="002E5FB1"/>
    <w:rsid w:val="00321F4F"/>
    <w:rsid w:val="00344C23"/>
    <w:rsid w:val="00392CAF"/>
    <w:rsid w:val="003B25DD"/>
    <w:rsid w:val="003B2879"/>
    <w:rsid w:val="004A4949"/>
    <w:rsid w:val="004B5E28"/>
    <w:rsid w:val="004C7C3B"/>
    <w:rsid w:val="004F3116"/>
    <w:rsid w:val="00503527"/>
    <w:rsid w:val="00541A5F"/>
    <w:rsid w:val="0057469B"/>
    <w:rsid w:val="005C36D4"/>
    <w:rsid w:val="00636EA1"/>
    <w:rsid w:val="00640040"/>
    <w:rsid w:val="00673384"/>
    <w:rsid w:val="00674E7F"/>
    <w:rsid w:val="006B3B11"/>
    <w:rsid w:val="00715155"/>
    <w:rsid w:val="007F2965"/>
    <w:rsid w:val="0080434D"/>
    <w:rsid w:val="008E4C2E"/>
    <w:rsid w:val="008F1425"/>
    <w:rsid w:val="008F2363"/>
    <w:rsid w:val="008F2D8D"/>
    <w:rsid w:val="008F772D"/>
    <w:rsid w:val="00924BE0"/>
    <w:rsid w:val="009A26D9"/>
    <w:rsid w:val="009C56A0"/>
    <w:rsid w:val="009C7201"/>
    <w:rsid w:val="00A10114"/>
    <w:rsid w:val="00A71714"/>
    <w:rsid w:val="00A76E5A"/>
    <w:rsid w:val="00AE1B76"/>
    <w:rsid w:val="00AF08BA"/>
    <w:rsid w:val="00B07D86"/>
    <w:rsid w:val="00B135CC"/>
    <w:rsid w:val="00B863BD"/>
    <w:rsid w:val="00BC3A75"/>
    <w:rsid w:val="00BE0A41"/>
    <w:rsid w:val="00C76D5B"/>
    <w:rsid w:val="00CE039E"/>
    <w:rsid w:val="00D25A56"/>
    <w:rsid w:val="00D46A71"/>
    <w:rsid w:val="00D91881"/>
    <w:rsid w:val="00DA4E9A"/>
    <w:rsid w:val="00DC2945"/>
    <w:rsid w:val="00DF5DDC"/>
    <w:rsid w:val="00E1572B"/>
    <w:rsid w:val="00E36A3D"/>
    <w:rsid w:val="00E734A8"/>
    <w:rsid w:val="00E76866"/>
    <w:rsid w:val="00E76FBC"/>
    <w:rsid w:val="00E848AA"/>
    <w:rsid w:val="00ED20E2"/>
    <w:rsid w:val="00EF5954"/>
    <w:rsid w:val="00F12277"/>
    <w:rsid w:val="00F30CC7"/>
    <w:rsid w:val="00F66B4E"/>
    <w:rsid w:val="00F701E8"/>
    <w:rsid w:val="00FA759E"/>
    <w:rsid w:val="00FB4ED1"/>
    <w:rsid w:val="00FC3954"/>
    <w:rsid w:val="00FD4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E97DB2-D25F-4D45-90CC-EB7E2C977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236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1">
    <w:name w:val="heading 1"/>
    <w:basedOn w:val="a"/>
    <w:next w:val="a"/>
    <w:link w:val="10"/>
    <w:qFormat/>
    <w:rsid w:val="00E848AA"/>
    <w:pPr>
      <w:keepNext/>
      <w:numPr>
        <w:numId w:val="1"/>
      </w:numPr>
      <w:jc w:val="center"/>
      <w:outlineLvl w:val="0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48AA"/>
    <w:rPr>
      <w:rFonts w:ascii="Times New Roman" w:eastAsia="Times New Roman" w:hAnsi="Times New Roman" w:cs="Times New Roman"/>
      <w:b/>
      <w:sz w:val="32"/>
      <w:szCs w:val="20"/>
    </w:rPr>
  </w:style>
  <w:style w:type="paragraph" w:customStyle="1" w:styleId="a3">
    <w:name w:val="Содержимое таблицы"/>
    <w:basedOn w:val="a"/>
    <w:rsid w:val="00E848AA"/>
    <w:pPr>
      <w:suppressLineNumbers/>
    </w:pPr>
  </w:style>
  <w:style w:type="paragraph" w:customStyle="1" w:styleId="11">
    <w:name w:val="Без интервала1"/>
    <w:rsid w:val="00E848AA"/>
    <w:pPr>
      <w:tabs>
        <w:tab w:val="left" w:pos="720"/>
      </w:tabs>
      <w:suppressAutoHyphens/>
      <w:spacing w:after="0" w:line="240" w:lineRule="auto"/>
    </w:pPr>
    <w:rPr>
      <w:rFonts w:ascii="Calibri" w:eastAsia="Calibri" w:hAnsi="Calibri" w:cs="Times New Roman"/>
      <w:color w:val="00000A"/>
      <w:lang w:eastAsia="ru-RU"/>
    </w:rPr>
  </w:style>
  <w:style w:type="paragraph" w:styleId="a4">
    <w:name w:val="List Paragraph"/>
    <w:basedOn w:val="a"/>
    <w:uiPriority w:val="34"/>
    <w:qFormat/>
    <w:rsid w:val="00DF5DD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F595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5954"/>
    <w:rPr>
      <w:rFonts w:ascii="Tahoma" w:eastAsia="Times New Roman" w:hAnsi="Tahoma" w:cs="Tahoma"/>
      <w:sz w:val="16"/>
      <w:szCs w:val="16"/>
    </w:rPr>
  </w:style>
  <w:style w:type="table" w:styleId="a7">
    <w:name w:val="Table Grid"/>
    <w:basedOn w:val="a1"/>
    <w:uiPriority w:val="59"/>
    <w:rsid w:val="004A49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7"/>
    <w:uiPriority w:val="39"/>
    <w:rsid w:val="00F701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59"/>
    <w:rsid w:val="00F701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7"/>
    <w:uiPriority w:val="39"/>
    <w:rsid w:val="00F701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DA4E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DA4E9A"/>
    <w:rPr>
      <w:b/>
      <w:bCs/>
    </w:rPr>
  </w:style>
  <w:style w:type="character" w:styleId="aa">
    <w:name w:val="Emphasis"/>
    <w:basedOn w:val="a0"/>
    <w:uiPriority w:val="20"/>
    <w:qFormat/>
    <w:rsid w:val="00DA4E9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64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1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9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3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2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03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88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233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532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418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680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862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473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5103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4997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9292">
          <w:marLeft w:val="0"/>
          <w:marRight w:val="255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53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56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86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10CA9-FD39-40A9-B3DF-12D36037C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947</TotalTime>
  <Pages>1</Pages>
  <Words>5447</Words>
  <Characters>31053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Светлана</cp:lastModifiedBy>
  <cp:revision>20</cp:revision>
  <cp:lastPrinted>2017-02-17T05:08:00Z</cp:lastPrinted>
  <dcterms:created xsi:type="dcterms:W3CDTF">2013-01-28T07:43:00Z</dcterms:created>
  <dcterms:modified xsi:type="dcterms:W3CDTF">2017-02-21T09:37:00Z</dcterms:modified>
</cp:coreProperties>
</file>